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Sylfaen" w:eastAsiaTheme="minorHAnsi" w:hAnsi="Sylfaen" w:cstheme="minorBidi"/>
          <w:color w:val="auto"/>
          <w:sz w:val="22"/>
          <w:szCs w:val="22"/>
        </w:rPr>
        <w:id w:val="-810247674"/>
        <w:docPartObj>
          <w:docPartGallery w:val="Table of Contents"/>
          <w:docPartUnique/>
        </w:docPartObj>
      </w:sdtPr>
      <w:sdtEndPr>
        <w:rPr>
          <w:b/>
          <w:bCs/>
          <w:noProof/>
        </w:rPr>
      </w:sdtEndPr>
      <w:sdtContent>
        <w:p w:rsidR="00BC2828" w:rsidRDefault="00BC2828">
          <w:pPr>
            <w:pStyle w:val="TOCHeading"/>
            <w:rPr>
              <w:color w:val="009CA8"/>
              <w:lang w:val="ka-GE"/>
            </w:rPr>
          </w:pPr>
          <w:r w:rsidRPr="00A97FD6">
            <w:rPr>
              <w:color w:val="009CA8"/>
              <w:lang w:val="ka-GE"/>
            </w:rPr>
            <w:t>შინაარსი</w:t>
          </w:r>
        </w:p>
        <w:p w:rsidR="003343DF" w:rsidRPr="003343DF" w:rsidRDefault="003343DF" w:rsidP="003343DF">
          <w:pPr>
            <w:rPr>
              <w:lang w:val="ka-GE"/>
            </w:rPr>
          </w:pPr>
        </w:p>
        <w:p w:rsidR="003343DF" w:rsidRDefault="00BC2828">
          <w:pPr>
            <w:pStyle w:val="TOC2"/>
            <w:tabs>
              <w:tab w:val="left" w:pos="880"/>
              <w:tab w:val="right" w:leader="dot" w:pos="9060"/>
            </w:tabs>
            <w:rPr>
              <w:rFonts w:asciiTheme="minorHAnsi" w:eastAsiaTheme="minorEastAsia" w:hAnsiTheme="minorHAnsi"/>
              <w:noProof/>
            </w:rPr>
          </w:pPr>
          <w:r>
            <w:fldChar w:fldCharType="begin"/>
          </w:r>
          <w:r>
            <w:instrText xml:space="preserve"> TOC \o "1-3" \h \z \u </w:instrText>
          </w:r>
          <w:r>
            <w:fldChar w:fldCharType="separate"/>
          </w:r>
          <w:hyperlink w:anchor="_Toc179533962" w:history="1">
            <w:r w:rsidR="003343DF" w:rsidRPr="001B392E">
              <w:rPr>
                <w:rStyle w:val="Hyperlink"/>
                <w:noProof/>
              </w:rPr>
              <w:t>1.2</w:t>
            </w:r>
            <w:r w:rsidR="003343DF">
              <w:rPr>
                <w:rFonts w:asciiTheme="minorHAnsi" w:eastAsiaTheme="minorEastAsia" w:hAnsiTheme="minorHAnsi"/>
                <w:noProof/>
              </w:rPr>
              <w:tab/>
            </w:r>
            <w:r w:rsidR="003343DF" w:rsidRPr="001B392E">
              <w:rPr>
                <w:rStyle w:val="Hyperlink"/>
                <w:noProof/>
              </w:rPr>
              <w:t>საკლასო აქტივობა - თამაში გაცვლაზე (II ვარიანტი)</w:t>
            </w:r>
            <w:r w:rsidR="003343DF">
              <w:rPr>
                <w:noProof/>
                <w:webHidden/>
              </w:rPr>
              <w:tab/>
            </w:r>
            <w:r w:rsidR="003343DF">
              <w:rPr>
                <w:noProof/>
                <w:webHidden/>
              </w:rPr>
              <w:fldChar w:fldCharType="begin"/>
            </w:r>
            <w:r w:rsidR="003343DF">
              <w:rPr>
                <w:noProof/>
                <w:webHidden/>
              </w:rPr>
              <w:instrText xml:space="preserve"> PAGEREF _Toc179533962 \h </w:instrText>
            </w:r>
            <w:r w:rsidR="003343DF">
              <w:rPr>
                <w:noProof/>
                <w:webHidden/>
              </w:rPr>
            </w:r>
            <w:r w:rsidR="003343DF">
              <w:rPr>
                <w:noProof/>
                <w:webHidden/>
              </w:rPr>
              <w:fldChar w:fldCharType="separate"/>
            </w:r>
            <w:r w:rsidR="00716845">
              <w:rPr>
                <w:noProof/>
                <w:webHidden/>
              </w:rPr>
              <w:t>2</w:t>
            </w:r>
            <w:r w:rsidR="003343DF">
              <w:rPr>
                <w:noProof/>
                <w:webHidden/>
              </w:rPr>
              <w:fldChar w:fldCharType="end"/>
            </w:r>
          </w:hyperlink>
        </w:p>
        <w:p w:rsidR="003343DF" w:rsidRDefault="003343DF">
          <w:pPr>
            <w:pStyle w:val="TOC2"/>
            <w:tabs>
              <w:tab w:val="left" w:pos="880"/>
              <w:tab w:val="right" w:leader="dot" w:pos="9060"/>
            </w:tabs>
            <w:rPr>
              <w:rFonts w:asciiTheme="minorHAnsi" w:eastAsiaTheme="minorEastAsia" w:hAnsiTheme="minorHAnsi"/>
              <w:noProof/>
            </w:rPr>
          </w:pPr>
          <w:hyperlink w:anchor="_Toc179533963" w:history="1">
            <w:r w:rsidRPr="001B392E">
              <w:rPr>
                <w:rStyle w:val="Hyperlink"/>
                <w:noProof/>
                <w:lang w:val="ka-GE"/>
              </w:rPr>
              <w:t>1.4</w:t>
            </w:r>
            <w:r>
              <w:rPr>
                <w:rFonts w:asciiTheme="minorHAnsi" w:eastAsiaTheme="minorEastAsia" w:hAnsiTheme="minorHAnsi"/>
                <w:noProof/>
              </w:rPr>
              <w:tab/>
            </w:r>
            <w:r w:rsidRPr="001B392E">
              <w:rPr>
                <w:rStyle w:val="Hyperlink"/>
                <w:noProof/>
                <w:lang w:val="ka-GE"/>
              </w:rPr>
              <w:t>საკლასო აქტივობა - თამაში „ფულის ისტორიის ბარათები“</w:t>
            </w:r>
            <w:r>
              <w:rPr>
                <w:noProof/>
                <w:webHidden/>
              </w:rPr>
              <w:tab/>
            </w:r>
            <w:r>
              <w:rPr>
                <w:noProof/>
                <w:webHidden/>
              </w:rPr>
              <w:fldChar w:fldCharType="begin"/>
            </w:r>
            <w:r>
              <w:rPr>
                <w:noProof/>
                <w:webHidden/>
              </w:rPr>
              <w:instrText xml:space="preserve"> PAGEREF _Toc179533963 \h </w:instrText>
            </w:r>
            <w:r>
              <w:rPr>
                <w:noProof/>
                <w:webHidden/>
              </w:rPr>
            </w:r>
            <w:r>
              <w:rPr>
                <w:noProof/>
                <w:webHidden/>
              </w:rPr>
              <w:fldChar w:fldCharType="separate"/>
            </w:r>
            <w:r w:rsidR="00716845">
              <w:rPr>
                <w:noProof/>
                <w:webHidden/>
              </w:rPr>
              <w:t>6</w:t>
            </w:r>
            <w:r>
              <w:rPr>
                <w:noProof/>
                <w:webHidden/>
              </w:rPr>
              <w:fldChar w:fldCharType="end"/>
            </w:r>
          </w:hyperlink>
        </w:p>
        <w:p w:rsidR="003343DF" w:rsidRDefault="003343DF">
          <w:pPr>
            <w:pStyle w:val="TOC2"/>
            <w:tabs>
              <w:tab w:val="left" w:pos="880"/>
              <w:tab w:val="right" w:leader="dot" w:pos="9060"/>
            </w:tabs>
            <w:rPr>
              <w:rFonts w:asciiTheme="minorHAnsi" w:eastAsiaTheme="minorEastAsia" w:hAnsiTheme="minorHAnsi"/>
              <w:noProof/>
            </w:rPr>
          </w:pPr>
          <w:hyperlink w:anchor="_Toc179533964" w:history="1">
            <w:r w:rsidRPr="001B392E">
              <w:rPr>
                <w:rStyle w:val="Hyperlink"/>
                <w:noProof/>
                <w:lang w:val="ka-GE"/>
              </w:rPr>
              <w:t>1.5</w:t>
            </w:r>
            <w:r>
              <w:rPr>
                <w:rFonts w:asciiTheme="minorHAnsi" w:eastAsiaTheme="minorEastAsia" w:hAnsiTheme="minorHAnsi"/>
                <w:noProof/>
              </w:rPr>
              <w:tab/>
            </w:r>
            <w:r w:rsidRPr="001B392E">
              <w:rPr>
                <w:rStyle w:val="Hyperlink"/>
                <w:noProof/>
                <w:lang w:val="ka-GE"/>
              </w:rPr>
              <w:t>საკლასო აქტივობა - თამაში „ქვეყნებისა და ვალუტების სასწავლო ბარათები“</w:t>
            </w:r>
            <w:r>
              <w:rPr>
                <w:noProof/>
                <w:webHidden/>
              </w:rPr>
              <w:tab/>
            </w:r>
            <w:r>
              <w:rPr>
                <w:noProof/>
                <w:webHidden/>
              </w:rPr>
              <w:fldChar w:fldCharType="begin"/>
            </w:r>
            <w:r>
              <w:rPr>
                <w:noProof/>
                <w:webHidden/>
              </w:rPr>
              <w:instrText xml:space="preserve"> PAGEREF _Toc179533964 \h </w:instrText>
            </w:r>
            <w:r>
              <w:rPr>
                <w:noProof/>
                <w:webHidden/>
              </w:rPr>
            </w:r>
            <w:r>
              <w:rPr>
                <w:noProof/>
                <w:webHidden/>
              </w:rPr>
              <w:fldChar w:fldCharType="separate"/>
            </w:r>
            <w:r w:rsidR="00716845">
              <w:rPr>
                <w:noProof/>
                <w:webHidden/>
              </w:rPr>
              <w:t>8</w:t>
            </w:r>
            <w:r>
              <w:rPr>
                <w:noProof/>
                <w:webHidden/>
              </w:rPr>
              <w:fldChar w:fldCharType="end"/>
            </w:r>
          </w:hyperlink>
        </w:p>
        <w:p w:rsidR="003343DF" w:rsidRDefault="003343DF">
          <w:pPr>
            <w:pStyle w:val="TOC2"/>
            <w:tabs>
              <w:tab w:val="right" w:leader="dot" w:pos="9060"/>
            </w:tabs>
            <w:rPr>
              <w:rFonts w:asciiTheme="minorHAnsi" w:eastAsiaTheme="minorEastAsia" w:hAnsiTheme="minorHAnsi"/>
              <w:noProof/>
            </w:rPr>
          </w:pPr>
          <w:hyperlink w:anchor="_Toc179533965" w:history="1">
            <w:r>
              <w:rPr>
                <w:noProof/>
                <w:webHidden/>
              </w:rPr>
              <w:tab/>
            </w:r>
            <w:r>
              <w:rPr>
                <w:noProof/>
                <w:webHidden/>
              </w:rPr>
              <w:fldChar w:fldCharType="begin"/>
            </w:r>
            <w:r>
              <w:rPr>
                <w:noProof/>
                <w:webHidden/>
              </w:rPr>
              <w:instrText xml:space="preserve"> PAGEREF _Toc179533965 \h </w:instrText>
            </w:r>
            <w:r>
              <w:rPr>
                <w:noProof/>
                <w:webHidden/>
              </w:rPr>
            </w:r>
            <w:r>
              <w:rPr>
                <w:noProof/>
                <w:webHidden/>
              </w:rPr>
              <w:fldChar w:fldCharType="separate"/>
            </w:r>
            <w:r w:rsidR="00716845">
              <w:rPr>
                <w:noProof/>
                <w:webHidden/>
              </w:rPr>
              <w:t>8</w:t>
            </w:r>
            <w:r>
              <w:rPr>
                <w:noProof/>
                <w:webHidden/>
              </w:rPr>
              <w:fldChar w:fldCharType="end"/>
            </w:r>
          </w:hyperlink>
        </w:p>
        <w:p w:rsidR="003343DF" w:rsidRDefault="003343DF">
          <w:pPr>
            <w:pStyle w:val="TOC2"/>
            <w:tabs>
              <w:tab w:val="left" w:pos="880"/>
              <w:tab w:val="right" w:leader="dot" w:pos="9060"/>
            </w:tabs>
            <w:rPr>
              <w:rFonts w:asciiTheme="minorHAnsi" w:eastAsiaTheme="minorEastAsia" w:hAnsiTheme="minorHAnsi"/>
              <w:noProof/>
            </w:rPr>
          </w:pPr>
          <w:hyperlink w:anchor="_Toc179533966" w:history="1">
            <w:r w:rsidRPr="001B392E">
              <w:rPr>
                <w:rStyle w:val="Hyperlink"/>
                <w:noProof/>
                <w:lang w:val="ka-GE"/>
              </w:rPr>
              <w:t>2.1</w:t>
            </w:r>
            <w:r>
              <w:rPr>
                <w:rFonts w:asciiTheme="minorHAnsi" w:eastAsiaTheme="minorEastAsia" w:hAnsiTheme="minorHAnsi"/>
                <w:noProof/>
              </w:rPr>
              <w:tab/>
            </w:r>
            <w:r w:rsidRPr="001B392E">
              <w:rPr>
                <w:rStyle w:val="Hyperlink"/>
                <w:noProof/>
                <w:lang w:val="ka-GE"/>
              </w:rPr>
              <w:t>საკლასო აქტივობა - თამაში „საკლასო ბაზრობა“</w:t>
            </w:r>
            <w:r>
              <w:rPr>
                <w:noProof/>
                <w:webHidden/>
              </w:rPr>
              <w:tab/>
            </w:r>
            <w:r>
              <w:rPr>
                <w:noProof/>
                <w:webHidden/>
              </w:rPr>
              <w:fldChar w:fldCharType="begin"/>
            </w:r>
            <w:r>
              <w:rPr>
                <w:noProof/>
                <w:webHidden/>
              </w:rPr>
              <w:instrText xml:space="preserve"> PAGEREF _Toc179533966 \h </w:instrText>
            </w:r>
            <w:r>
              <w:rPr>
                <w:noProof/>
                <w:webHidden/>
              </w:rPr>
            </w:r>
            <w:r>
              <w:rPr>
                <w:noProof/>
                <w:webHidden/>
              </w:rPr>
              <w:fldChar w:fldCharType="separate"/>
            </w:r>
            <w:r w:rsidR="00716845">
              <w:rPr>
                <w:noProof/>
                <w:webHidden/>
              </w:rPr>
              <w:t>12</w:t>
            </w:r>
            <w:r>
              <w:rPr>
                <w:noProof/>
                <w:webHidden/>
              </w:rPr>
              <w:fldChar w:fldCharType="end"/>
            </w:r>
          </w:hyperlink>
        </w:p>
        <w:p w:rsidR="003343DF" w:rsidRDefault="003343DF">
          <w:pPr>
            <w:pStyle w:val="TOC2"/>
            <w:tabs>
              <w:tab w:val="left" w:pos="880"/>
              <w:tab w:val="right" w:leader="dot" w:pos="9060"/>
            </w:tabs>
            <w:rPr>
              <w:rFonts w:asciiTheme="minorHAnsi" w:eastAsiaTheme="minorEastAsia" w:hAnsiTheme="minorHAnsi"/>
              <w:noProof/>
            </w:rPr>
          </w:pPr>
          <w:hyperlink w:anchor="_Toc179533967" w:history="1">
            <w:r w:rsidRPr="001B392E">
              <w:rPr>
                <w:rStyle w:val="Hyperlink"/>
                <w:noProof/>
              </w:rPr>
              <w:t>3.1</w:t>
            </w:r>
            <w:r>
              <w:rPr>
                <w:rFonts w:asciiTheme="minorHAnsi" w:eastAsiaTheme="minorEastAsia" w:hAnsiTheme="minorHAnsi"/>
                <w:noProof/>
              </w:rPr>
              <w:tab/>
            </w:r>
            <w:r w:rsidRPr="001B392E">
              <w:rPr>
                <w:rStyle w:val="Hyperlink"/>
                <w:noProof/>
              </w:rPr>
              <w:t>ჯგუფური სამუშაო - საქონლის 4 ტიპი</w:t>
            </w:r>
            <w:r>
              <w:rPr>
                <w:noProof/>
                <w:webHidden/>
              </w:rPr>
              <w:tab/>
            </w:r>
            <w:r>
              <w:rPr>
                <w:noProof/>
                <w:webHidden/>
              </w:rPr>
              <w:fldChar w:fldCharType="begin"/>
            </w:r>
            <w:r>
              <w:rPr>
                <w:noProof/>
                <w:webHidden/>
              </w:rPr>
              <w:instrText xml:space="preserve"> PAGEREF _Toc179533967 \h </w:instrText>
            </w:r>
            <w:r>
              <w:rPr>
                <w:noProof/>
                <w:webHidden/>
              </w:rPr>
            </w:r>
            <w:r>
              <w:rPr>
                <w:noProof/>
                <w:webHidden/>
              </w:rPr>
              <w:fldChar w:fldCharType="separate"/>
            </w:r>
            <w:r w:rsidR="00716845">
              <w:rPr>
                <w:noProof/>
                <w:webHidden/>
              </w:rPr>
              <w:t>24</w:t>
            </w:r>
            <w:r>
              <w:rPr>
                <w:noProof/>
                <w:webHidden/>
              </w:rPr>
              <w:fldChar w:fldCharType="end"/>
            </w:r>
          </w:hyperlink>
        </w:p>
        <w:p w:rsidR="003343DF" w:rsidRDefault="003343DF">
          <w:pPr>
            <w:pStyle w:val="TOC2"/>
            <w:tabs>
              <w:tab w:val="right" w:leader="dot" w:pos="9060"/>
            </w:tabs>
            <w:rPr>
              <w:rFonts w:asciiTheme="minorHAnsi" w:eastAsiaTheme="minorEastAsia" w:hAnsiTheme="minorHAnsi"/>
              <w:noProof/>
            </w:rPr>
          </w:pPr>
          <w:hyperlink w:anchor="_Toc179533968" w:history="1">
            <w:r>
              <w:rPr>
                <w:noProof/>
                <w:webHidden/>
              </w:rPr>
              <w:tab/>
            </w:r>
            <w:r>
              <w:rPr>
                <w:noProof/>
                <w:webHidden/>
              </w:rPr>
              <w:fldChar w:fldCharType="begin"/>
            </w:r>
            <w:r>
              <w:rPr>
                <w:noProof/>
                <w:webHidden/>
              </w:rPr>
              <w:instrText xml:space="preserve"> PAGEREF _Toc179533968 \h </w:instrText>
            </w:r>
            <w:r>
              <w:rPr>
                <w:noProof/>
                <w:webHidden/>
              </w:rPr>
            </w:r>
            <w:r>
              <w:rPr>
                <w:noProof/>
                <w:webHidden/>
              </w:rPr>
              <w:fldChar w:fldCharType="separate"/>
            </w:r>
            <w:r w:rsidR="00716845">
              <w:rPr>
                <w:noProof/>
                <w:webHidden/>
              </w:rPr>
              <w:t>24</w:t>
            </w:r>
            <w:r>
              <w:rPr>
                <w:noProof/>
                <w:webHidden/>
              </w:rPr>
              <w:fldChar w:fldCharType="end"/>
            </w:r>
          </w:hyperlink>
        </w:p>
        <w:p w:rsidR="003343DF" w:rsidRDefault="003343DF">
          <w:pPr>
            <w:pStyle w:val="TOC2"/>
            <w:tabs>
              <w:tab w:val="left" w:pos="880"/>
              <w:tab w:val="right" w:leader="dot" w:pos="9060"/>
            </w:tabs>
            <w:rPr>
              <w:rFonts w:asciiTheme="minorHAnsi" w:eastAsiaTheme="minorEastAsia" w:hAnsiTheme="minorHAnsi"/>
              <w:noProof/>
            </w:rPr>
          </w:pPr>
          <w:hyperlink w:anchor="_Toc179533969" w:history="1">
            <w:r w:rsidRPr="001B392E">
              <w:rPr>
                <w:rStyle w:val="Hyperlink"/>
                <w:noProof/>
                <w:lang w:val="ka-GE"/>
              </w:rPr>
              <w:t>4.1</w:t>
            </w:r>
            <w:r>
              <w:rPr>
                <w:rFonts w:asciiTheme="minorHAnsi" w:eastAsiaTheme="minorEastAsia" w:hAnsiTheme="minorHAnsi"/>
                <w:noProof/>
              </w:rPr>
              <w:tab/>
            </w:r>
            <w:r w:rsidRPr="001B392E">
              <w:rPr>
                <w:rStyle w:val="Hyperlink"/>
                <w:noProof/>
                <w:lang w:val="ka-GE"/>
              </w:rPr>
              <w:t>ჯგუფური სამუშაო - ბიუჯეტის შაბლონის შედგენა</w:t>
            </w:r>
            <w:r>
              <w:rPr>
                <w:noProof/>
                <w:webHidden/>
              </w:rPr>
              <w:tab/>
            </w:r>
            <w:r>
              <w:rPr>
                <w:noProof/>
                <w:webHidden/>
              </w:rPr>
              <w:fldChar w:fldCharType="begin"/>
            </w:r>
            <w:r>
              <w:rPr>
                <w:noProof/>
                <w:webHidden/>
              </w:rPr>
              <w:instrText xml:space="preserve"> PAGEREF _Toc179533969 \h </w:instrText>
            </w:r>
            <w:r>
              <w:rPr>
                <w:noProof/>
                <w:webHidden/>
              </w:rPr>
            </w:r>
            <w:r>
              <w:rPr>
                <w:noProof/>
                <w:webHidden/>
              </w:rPr>
              <w:fldChar w:fldCharType="separate"/>
            </w:r>
            <w:r w:rsidR="00716845">
              <w:rPr>
                <w:noProof/>
                <w:webHidden/>
              </w:rPr>
              <w:t>28</w:t>
            </w:r>
            <w:r>
              <w:rPr>
                <w:noProof/>
                <w:webHidden/>
              </w:rPr>
              <w:fldChar w:fldCharType="end"/>
            </w:r>
          </w:hyperlink>
        </w:p>
        <w:p w:rsidR="003343DF" w:rsidRDefault="003343DF">
          <w:pPr>
            <w:pStyle w:val="TOC2"/>
            <w:tabs>
              <w:tab w:val="left" w:pos="880"/>
              <w:tab w:val="right" w:leader="dot" w:pos="9060"/>
            </w:tabs>
            <w:rPr>
              <w:rFonts w:asciiTheme="minorHAnsi" w:eastAsiaTheme="minorEastAsia" w:hAnsiTheme="minorHAnsi"/>
              <w:noProof/>
            </w:rPr>
          </w:pPr>
          <w:hyperlink w:anchor="_Toc179533970" w:history="1">
            <w:r w:rsidRPr="001B392E">
              <w:rPr>
                <w:rStyle w:val="Hyperlink"/>
                <w:noProof/>
                <w:lang w:val="ka-GE"/>
              </w:rPr>
              <w:t>4.2</w:t>
            </w:r>
            <w:r>
              <w:rPr>
                <w:rFonts w:asciiTheme="minorHAnsi" w:eastAsiaTheme="minorEastAsia" w:hAnsiTheme="minorHAnsi"/>
                <w:noProof/>
              </w:rPr>
              <w:tab/>
            </w:r>
            <w:r w:rsidRPr="001B392E">
              <w:rPr>
                <w:rStyle w:val="Hyperlink"/>
                <w:noProof/>
                <w:lang w:val="ka-GE"/>
              </w:rPr>
              <w:t>ჯგუფური სამუშაო - „თორნიკეს ბიუჯეტი“</w:t>
            </w:r>
            <w:r>
              <w:rPr>
                <w:noProof/>
                <w:webHidden/>
              </w:rPr>
              <w:tab/>
            </w:r>
            <w:r>
              <w:rPr>
                <w:noProof/>
                <w:webHidden/>
              </w:rPr>
              <w:fldChar w:fldCharType="begin"/>
            </w:r>
            <w:r>
              <w:rPr>
                <w:noProof/>
                <w:webHidden/>
              </w:rPr>
              <w:instrText xml:space="preserve"> PAGEREF _Toc179533970 \h </w:instrText>
            </w:r>
            <w:r>
              <w:rPr>
                <w:noProof/>
                <w:webHidden/>
              </w:rPr>
            </w:r>
            <w:r>
              <w:rPr>
                <w:noProof/>
                <w:webHidden/>
              </w:rPr>
              <w:fldChar w:fldCharType="separate"/>
            </w:r>
            <w:r w:rsidR="00716845">
              <w:rPr>
                <w:noProof/>
                <w:webHidden/>
              </w:rPr>
              <w:t>29</w:t>
            </w:r>
            <w:r>
              <w:rPr>
                <w:noProof/>
                <w:webHidden/>
              </w:rPr>
              <w:fldChar w:fldCharType="end"/>
            </w:r>
          </w:hyperlink>
        </w:p>
        <w:p w:rsidR="003343DF" w:rsidRDefault="003343DF">
          <w:pPr>
            <w:pStyle w:val="TOC2"/>
            <w:tabs>
              <w:tab w:val="left" w:pos="880"/>
              <w:tab w:val="right" w:leader="dot" w:pos="9060"/>
            </w:tabs>
            <w:rPr>
              <w:rFonts w:asciiTheme="minorHAnsi" w:eastAsiaTheme="minorEastAsia" w:hAnsiTheme="minorHAnsi"/>
              <w:noProof/>
            </w:rPr>
          </w:pPr>
          <w:hyperlink w:anchor="_Toc179533971" w:history="1">
            <w:r w:rsidRPr="001B392E">
              <w:rPr>
                <w:rStyle w:val="Hyperlink"/>
                <w:noProof/>
                <w:lang w:val="ka-GE"/>
              </w:rPr>
              <w:t>4.4</w:t>
            </w:r>
            <w:r>
              <w:rPr>
                <w:rFonts w:asciiTheme="minorHAnsi" w:eastAsiaTheme="minorEastAsia" w:hAnsiTheme="minorHAnsi"/>
                <w:noProof/>
              </w:rPr>
              <w:tab/>
            </w:r>
            <w:r w:rsidRPr="001B392E">
              <w:rPr>
                <w:rStyle w:val="Hyperlink"/>
                <w:noProof/>
                <w:lang w:val="ka-GE"/>
              </w:rPr>
              <w:t>ჯგუფური სამუშაო - გადაწყვეტილების მიღება</w:t>
            </w:r>
            <w:r>
              <w:rPr>
                <w:noProof/>
                <w:webHidden/>
              </w:rPr>
              <w:tab/>
            </w:r>
            <w:r>
              <w:rPr>
                <w:noProof/>
                <w:webHidden/>
              </w:rPr>
              <w:fldChar w:fldCharType="begin"/>
            </w:r>
            <w:r>
              <w:rPr>
                <w:noProof/>
                <w:webHidden/>
              </w:rPr>
              <w:instrText xml:space="preserve"> PAGEREF _Toc179533971 \h </w:instrText>
            </w:r>
            <w:r>
              <w:rPr>
                <w:noProof/>
                <w:webHidden/>
              </w:rPr>
            </w:r>
            <w:r>
              <w:rPr>
                <w:noProof/>
                <w:webHidden/>
              </w:rPr>
              <w:fldChar w:fldCharType="separate"/>
            </w:r>
            <w:r w:rsidR="00716845">
              <w:rPr>
                <w:noProof/>
                <w:webHidden/>
              </w:rPr>
              <w:t>31</w:t>
            </w:r>
            <w:r>
              <w:rPr>
                <w:noProof/>
                <w:webHidden/>
              </w:rPr>
              <w:fldChar w:fldCharType="end"/>
            </w:r>
          </w:hyperlink>
        </w:p>
        <w:p w:rsidR="00BC2828" w:rsidRDefault="00BC2828">
          <w:r>
            <w:rPr>
              <w:b/>
              <w:bCs/>
              <w:noProof/>
            </w:rPr>
            <w:fldChar w:fldCharType="end"/>
          </w:r>
        </w:p>
      </w:sdtContent>
    </w:sdt>
    <w:p w:rsidR="0009539A" w:rsidRDefault="0009539A" w:rsidP="00BC2828"/>
    <w:p w:rsidR="00BC2828" w:rsidRDefault="00BC2828">
      <w:r>
        <w:br w:type="page"/>
      </w:r>
      <w:bookmarkStart w:id="0" w:name="_GoBack"/>
      <w:bookmarkEnd w:id="0"/>
    </w:p>
    <w:p w:rsidR="00BC2828" w:rsidRPr="00A97FD6" w:rsidRDefault="00BC2828" w:rsidP="00BC2828">
      <w:pPr>
        <w:pStyle w:val="Heading2"/>
        <w:rPr>
          <w:color w:val="009CA8"/>
        </w:rPr>
      </w:pPr>
      <w:bookmarkStart w:id="1" w:name="_Toc179533962"/>
      <w:r w:rsidRPr="00A97FD6">
        <w:rPr>
          <w:color w:val="009CA8"/>
        </w:rPr>
        <w:lastRenderedPageBreak/>
        <w:t>1.2</w:t>
      </w:r>
      <w:r w:rsidRPr="00A97FD6">
        <w:rPr>
          <w:color w:val="009CA8"/>
        </w:rPr>
        <w:tab/>
        <w:t>საკლასო აქტივობა - თამაში გაცვლაზე (II ვარიანტი)</w:t>
      </w:r>
      <w:bookmarkEnd w:id="1"/>
    </w:p>
    <w:p w:rsidR="006B484E" w:rsidRPr="006B484E" w:rsidRDefault="006B484E" w:rsidP="006B484E">
      <w:pPr>
        <w:rPr>
          <w:b/>
          <w:lang w:val="ka-GE"/>
        </w:rPr>
      </w:pPr>
      <w:r>
        <w:rPr>
          <w:noProof/>
          <w:sz w:val="24"/>
          <w:szCs w:val="24"/>
        </w:rPr>
        <mc:AlternateContent>
          <mc:Choice Requires="wps">
            <w:drawing>
              <wp:anchor distT="36576" distB="36576" distL="36576" distR="36576" simplePos="0" relativeHeight="251659264" behindDoc="0" locked="0" layoutInCell="1" allowOverlap="1" wp14:anchorId="504158DC" wp14:editId="75FAC56A">
                <wp:simplePos x="0" y="0"/>
                <wp:positionH relativeFrom="column">
                  <wp:posOffset>-319405</wp:posOffset>
                </wp:positionH>
                <wp:positionV relativeFrom="paragraph">
                  <wp:posOffset>348615</wp:posOffset>
                </wp:positionV>
                <wp:extent cx="3280410" cy="2937510"/>
                <wp:effectExtent l="38100" t="38100" r="34290" b="3429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C0117" id="Rectangle 37" o:spid="_x0000_s1026" style="position:absolute;margin-left:-25.15pt;margin-top:27.45pt;width:258.3pt;height:231.3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" filled="f" strokecolor="#ff9d00" strokeweight="6pt">
                <v:shadow color="#ccc"/>
                <v:textbox inset="2.88pt,2.88pt,2.88pt,2.88pt"/>
              </v:rect>
            </w:pict>
          </mc:Fallback>
        </mc:AlternateContent>
      </w:r>
      <w:r w:rsidRPr="006B484E">
        <w:rPr>
          <w:b/>
          <w:lang w:val="ka-GE"/>
        </w:rPr>
        <w:t>ბარათები ბარტერული გაცვლისთვის (გამოსაჭრელი)</w:t>
      </w:r>
    </w:p>
    <w:p w:rsidR="006B484E" w:rsidRPr="00BC2828" w:rsidRDefault="006B484E" w:rsidP="006B484E">
      <w:pPr>
        <w:rPr>
          <w:lang w:val="ka-GE"/>
        </w:rPr>
      </w:pPr>
      <w:r>
        <w:rPr>
          <w:noProof/>
          <w:sz w:val="24"/>
          <w:szCs w:val="24"/>
        </w:rPr>
        <mc:AlternateContent>
          <mc:Choice Requires="wps">
            <w:drawing>
              <wp:anchor distT="36576" distB="36576" distL="36576" distR="36576" simplePos="0" relativeHeight="251660288" behindDoc="0" locked="0" layoutInCell="1" allowOverlap="1" wp14:anchorId="3074627A" wp14:editId="7BF2BC9B">
                <wp:simplePos x="0" y="0"/>
                <wp:positionH relativeFrom="column">
                  <wp:posOffset>3033395</wp:posOffset>
                </wp:positionH>
                <wp:positionV relativeFrom="paragraph">
                  <wp:posOffset>6068695</wp:posOffset>
                </wp:positionV>
                <wp:extent cx="3280410" cy="2937510"/>
                <wp:effectExtent l="38100" t="38100" r="34290" b="3429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0CEDB" id="Rectangle 9" o:spid="_x0000_s1026" style="position:absolute;margin-left:238.85pt;margin-top:477.85pt;width:258.3pt;height:231.3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" filled="f" strokecolor="#ff9d00" strokeweight="6pt">
                <v:shadow color="#ccc"/>
                <v:textbox inset="2.88pt,2.88pt,2.88pt,2.88pt"/>
              </v:rect>
            </w:pict>
          </mc:Fallback>
        </mc:AlternateContent>
      </w:r>
      <w:r>
        <w:rPr>
          <w:noProof/>
          <w:sz w:val="24"/>
          <w:szCs w:val="24"/>
        </w:rPr>
        <mc:AlternateContent>
          <mc:Choice Requires="wps">
            <w:drawing>
              <wp:anchor distT="36576" distB="36576" distL="36576" distR="36576" simplePos="0" relativeHeight="251661312" behindDoc="0" locked="0" layoutInCell="1" allowOverlap="1" wp14:anchorId="2A3A81CB" wp14:editId="21920969">
                <wp:simplePos x="0" y="0"/>
                <wp:positionH relativeFrom="column">
                  <wp:posOffset>3520440</wp:posOffset>
                </wp:positionH>
                <wp:positionV relativeFrom="paragraph">
                  <wp:posOffset>6363335</wp:posOffset>
                </wp:positionV>
                <wp:extent cx="2169160" cy="2140585"/>
                <wp:effectExtent l="0" t="0" r="2540" b="0"/>
                <wp:wrapNone/>
                <wp:docPr id="3" name="Regular Pentag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160" cy="2140585"/>
                        </a:xfrm>
                        <a:prstGeom prst="pentagon">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179F4"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 o:spid="_x0000_s1026" type="#_x0000_t56" style="position:absolute;margin-left:277.2pt;margin-top:501.05pt;width:170.8pt;height:168.5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" fillcolor="#009ca8" stroked="f" strokecolor="black [0]" strokeweight="2pt">
                <v:shadow color="#ccc"/>
                <v:textbox inset="2.88pt,2.88pt,2.88pt,2.88pt"/>
              </v:shape>
            </w:pict>
          </mc:Fallback>
        </mc:AlternateContent>
      </w:r>
      <w:r>
        <w:rPr>
          <w:noProof/>
          <w:sz w:val="24"/>
          <w:szCs w:val="24"/>
        </w:rPr>
        <mc:AlternateContent>
          <mc:Choice Requires="wps">
            <w:drawing>
              <wp:anchor distT="36576" distB="36576" distL="36576" distR="36576" simplePos="0" relativeHeight="251662336" behindDoc="0" locked="0" layoutInCell="1" allowOverlap="1" wp14:anchorId="7A7FD19D" wp14:editId="14997763">
                <wp:simplePos x="0" y="0"/>
                <wp:positionH relativeFrom="column">
                  <wp:posOffset>78105</wp:posOffset>
                </wp:positionH>
                <wp:positionV relativeFrom="paragraph">
                  <wp:posOffset>6482715</wp:posOffset>
                </wp:positionV>
                <wp:extent cx="2399030" cy="1861820"/>
                <wp:effectExtent l="19050" t="0" r="20320" b="24130"/>
                <wp:wrapNone/>
                <wp:docPr id="4" name="Cloud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1861820"/>
                        </a:xfrm>
                        <a:prstGeom prst="cloudCallout">
                          <a:avLst>
                            <a:gd name="adj1" fmla="val -43565"/>
                            <a:gd name="adj2" fmla="val 44486"/>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B484E" w:rsidRDefault="006B484E" w:rsidP="006B484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FD19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26" type="#_x0000_t106" style="position:absolute;margin-left:6.15pt;margin-top:510.45pt;width:188.9pt;height:146.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" adj="1390,20409" fillcolor="#009ca8" stroked="f" strokecolor="black [0]" strokeweight="2pt">
                <v:shadow color="#ccc"/>
                <v:textbox inset="2.88pt,2.88pt,2.88pt,2.88pt">
                  <w:txbxContent>
                    <w:p w:rsidR="006B484E" w:rsidRDefault="006B484E" w:rsidP="006B484E"/>
                  </w:txbxContent>
                </v:textbox>
              </v:shape>
            </w:pict>
          </mc:Fallback>
        </mc:AlternateContent>
      </w:r>
      <w:r>
        <w:rPr>
          <w:noProof/>
          <w:sz w:val="24"/>
          <w:szCs w:val="24"/>
        </w:rPr>
        <mc:AlternateContent>
          <mc:Choice Requires="wps">
            <w:drawing>
              <wp:anchor distT="36576" distB="36576" distL="36576" distR="36576" simplePos="0" relativeHeight="251663360" behindDoc="0" locked="0" layoutInCell="1" allowOverlap="1" wp14:anchorId="5E85D479" wp14:editId="4F35190C">
                <wp:simplePos x="0" y="0"/>
                <wp:positionH relativeFrom="column">
                  <wp:posOffset>-319405</wp:posOffset>
                </wp:positionH>
                <wp:positionV relativeFrom="paragraph">
                  <wp:posOffset>6068695</wp:posOffset>
                </wp:positionV>
                <wp:extent cx="3280410" cy="2937510"/>
                <wp:effectExtent l="38100" t="38100" r="34290" b="342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7C22D" id="Rectangle 11" o:spid="_x0000_s1026" style="position:absolute;margin-left:-25.15pt;margin-top:477.85pt;width:258.3pt;height:231.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" filled="f" strokecolor="#ff9d00" strokeweight="6pt">
                <v:shadow color="#ccc"/>
                <v:textbox inset="2.88pt,2.88pt,2.88pt,2.88pt"/>
              </v:rect>
            </w:pict>
          </mc:Fallback>
        </mc:AlternateContent>
      </w:r>
      <w:r>
        <w:rPr>
          <w:noProof/>
          <w:sz w:val="24"/>
          <w:szCs w:val="24"/>
        </w:rPr>
        <mc:AlternateContent>
          <mc:Choice Requires="wps">
            <w:drawing>
              <wp:anchor distT="36576" distB="36576" distL="36576" distR="36576" simplePos="0" relativeHeight="251664384" behindDoc="0" locked="0" layoutInCell="1" allowOverlap="1" wp14:anchorId="430EBB33" wp14:editId="27306533">
                <wp:simplePos x="0" y="0"/>
                <wp:positionH relativeFrom="column">
                  <wp:posOffset>-319405</wp:posOffset>
                </wp:positionH>
                <wp:positionV relativeFrom="paragraph">
                  <wp:posOffset>3058795</wp:posOffset>
                </wp:positionV>
                <wp:extent cx="3280410" cy="2937510"/>
                <wp:effectExtent l="38100" t="38100" r="34290" b="3429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A4514" id="Rectangle 13" o:spid="_x0000_s1026" style="position:absolute;margin-left:-25.15pt;margin-top:240.85pt;width:258.3pt;height:231.3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" filled="f" strokecolor="#ff9d00" strokeweight="6pt">
                <v:shadow color="#ccc"/>
                <v:textbox inset="2.88pt,2.88pt,2.88pt,2.88pt"/>
              </v:rect>
            </w:pict>
          </mc:Fallback>
        </mc:AlternateContent>
      </w:r>
      <w:r>
        <w:rPr>
          <w:noProof/>
          <w:sz w:val="24"/>
          <w:szCs w:val="24"/>
        </w:rPr>
        <mc:AlternateContent>
          <mc:Choice Requires="wps">
            <w:drawing>
              <wp:anchor distT="36576" distB="36576" distL="36576" distR="36576" simplePos="0" relativeHeight="251665408" behindDoc="0" locked="0" layoutInCell="1" allowOverlap="1" wp14:anchorId="06A72EEC" wp14:editId="56BFBB98">
                <wp:simplePos x="0" y="0"/>
                <wp:positionH relativeFrom="column">
                  <wp:posOffset>78105</wp:posOffset>
                </wp:positionH>
                <wp:positionV relativeFrom="paragraph">
                  <wp:posOffset>3443605</wp:posOffset>
                </wp:positionV>
                <wp:extent cx="2399030" cy="2082165"/>
                <wp:effectExtent l="0" t="0" r="1270" b="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2082165"/>
                        </a:xfrm>
                        <a:prstGeom prst="rightArrow">
                          <a:avLst>
                            <a:gd name="adj1" fmla="val 50000"/>
                            <a:gd name="adj2" fmla="val 29492"/>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C30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6.15pt;margin-top:271.15pt;width:188.9pt;height:163.9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" adj="16071" fillcolor="#009ca8" stroked="f" strokecolor="black [0]" strokeweight="2pt">
                <v:shadow color="#ccc"/>
                <v:textbox inset="2.88pt,2.88pt,2.88pt,2.88pt"/>
              </v:shape>
            </w:pict>
          </mc:Fallback>
        </mc:AlternateContent>
      </w:r>
      <w:r>
        <w:rPr>
          <w:noProof/>
          <w:sz w:val="24"/>
          <w:szCs w:val="24"/>
        </w:rPr>
        <mc:AlternateContent>
          <mc:Choice Requires="wps">
            <w:drawing>
              <wp:anchor distT="36576" distB="36576" distL="36576" distR="36576" simplePos="0" relativeHeight="251666432" behindDoc="0" locked="0" layoutInCell="1" allowOverlap="1" wp14:anchorId="148CA856" wp14:editId="7322B737">
                <wp:simplePos x="0" y="0"/>
                <wp:positionH relativeFrom="column">
                  <wp:posOffset>3033395</wp:posOffset>
                </wp:positionH>
                <wp:positionV relativeFrom="paragraph">
                  <wp:posOffset>3058795</wp:posOffset>
                </wp:positionV>
                <wp:extent cx="3280410" cy="2937510"/>
                <wp:effectExtent l="38100" t="38100" r="34290" b="3429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DC890" id="Rectangle 10" o:spid="_x0000_s1026" style="position:absolute;margin-left:238.85pt;margin-top:240.85pt;width:258.3pt;height:231.3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" filled="f" strokecolor="#ff9d00" strokeweight="6pt">
                <v:shadow color="#ccc"/>
                <v:textbox inset="2.88pt,2.88pt,2.88pt,2.88pt"/>
              </v:rect>
            </w:pict>
          </mc:Fallback>
        </mc:AlternateContent>
      </w:r>
      <w:r>
        <w:rPr>
          <w:noProof/>
          <w:sz w:val="24"/>
          <w:szCs w:val="24"/>
        </w:rPr>
        <mc:AlternateContent>
          <mc:Choice Requires="wps">
            <w:drawing>
              <wp:anchor distT="36576" distB="36576" distL="36576" distR="36576" simplePos="0" relativeHeight="251667456" behindDoc="0" locked="0" layoutInCell="1" allowOverlap="1" wp14:anchorId="15DBC03B" wp14:editId="2A6A45AA">
                <wp:simplePos x="0" y="0"/>
                <wp:positionH relativeFrom="column">
                  <wp:posOffset>3585210</wp:posOffset>
                </wp:positionH>
                <wp:positionV relativeFrom="paragraph">
                  <wp:posOffset>3470910</wp:posOffset>
                </wp:positionV>
                <wp:extent cx="2155190" cy="2067560"/>
                <wp:effectExtent l="0" t="0" r="0" b="889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190" cy="206756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7FFFD" id="Freeform 5" o:spid="_x0000_s1026" style="position:absolute;margin-left:282.3pt;margin-top:273.3pt;width:169.7pt;height:162.8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" path="m10860,2187c10451,1746,9529,1018,9015,730,7865,152,6685,,5415,,4175,152,2995,575,1967,1305,1150,2187,575,3222,242,4220,,5410,242,6560,575,7597l10860,21600,20995,7597v485,-1037,605,-2187,485,-3377c21115,3222,20420,2187,19632,1305,18575,575,17425,152,16275,,15005,,13735,152,12705,730v-529,288,-1451,1016,-1845,1457xe" fillcolor="#009ca8" stroked="f" strokecolor="black [0]" strokeweight="2pt">
                <v:stroke joinstyle="miter"/>
                <v:shadow color="#ccc"/>
                <v:path o:connecttype="custom" o:connectlocs="1083582,209340;292148,1033780;1083582,2067560;1863042,1033780" o:connectangles="270,180,90,0" textboxrect="5037,2277,16557,13677"/>
              </v:shape>
            </w:pict>
          </mc:Fallback>
        </mc:AlternateContent>
      </w:r>
      <w:r>
        <w:rPr>
          <w:noProof/>
          <w:sz w:val="24"/>
          <w:szCs w:val="24"/>
        </w:rPr>
        <mc:AlternateContent>
          <mc:Choice Requires="wps">
            <w:drawing>
              <wp:anchor distT="36576" distB="36576" distL="36576" distR="36576" simplePos="0" relativeHeight="251668480" behindDoc="0" locked="0" layoutInCell="1" allowOverlap="1" wp14:anchorId="49FF675E" wp14:editId="662D6E78">
                <wp:simplePos x="0" y="0"/>
                <wp:positionH relativeFrom="column">
                  <wp:posOffset>3585210</wp:posOffset>
                </wp:positionH>
                <wp:positionV relativeFrom="paragraph">
                  <wp:posOffset>330835</wp:posOffset>
                </wp:positionV>
                <wp:extent cx="2155190" cy="210439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190" cy="2104390"/>
                        </a:xfrm>
                        <a:prstGeom prst="rect">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09B3F" id="Rectangle 7" o:spid="_x0000_s1026" style="position:absolute;margin-left:282.3pt;margin-top:26.05pt;width:169.7pt;height:165.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" fillcolor="#009ca8" stroked="f" strokecolor="black [0]" strokeweight="2pt">
                <v:shadow color="#ccc"/>
                <v:textbox inset="2.88pt,2.88pt,2.88pt,2.88pt"/>
              </v:rect>
            </w:pict>
          </mc:Fallback>
        </mc:AlternateContent>
      </w:r>
      <w:r>
        <w:rPr>
          <w:noProof/>
          <w:sz w:val="24"/>
          <w:szCs w:val="24"/>
        </w:rPr>
        <mc:AlternateContent>
          <mc:Choice Requires="wps">
            <w:drawing>
              <wp:anchor distT="36576" distB="36576" distL="36576" distR="36576" simplePos="0" relativeHeight="251669504" behindDoc="0" locked="0" layoutInCell="1" allowOverlap="1" wp14:anchorId="77F3CBF4" wp14:editId="5EE45217">
                <wp:simplePos x="0" y="0"/>
                <wp:positionH relativeFrom="column">
                  <wp:posOffset>3033395</wp:posOffset>
                </wp:positionH>
                <wp:positionV relativeFrom="paragraph">
                  <wp:posOffset>48895</wp:posOffset>
                </wp:positionV>
                <wp:extent cx="3280410" cy="2937510"/>
                <wp:effectExtent l="38100" t="38100" r="34290" b="3429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E2C2E" id="Rectangle 12" o:spid="_x0000_s1026" style="position:absolute;margin-left:238.85pt;margin-top:3.85pt;width:258.3pt;height:231.3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" filled="f" strokecolor="#ff9d00" strokeweight="6pt">
                <v:shadow color="#ccc"/>
                <v:textbox inset="2.88pt,2.88pt,2.88pt,2.88pt"/>
              </v:rect>
            </w:pict>
          </mc:Fallback>
        </mc:AlternateContent>
      </w:r>
      <w:r>
        <w:rPr>
          <w:noProof/>
          <w:sz w:val="24"/>
          <w:szCs w:val="24"/>
        </w:rPr>
        <mc:AlternateContent>
          <mc:Choice Requires="wps">
            <w:drawing>
              <wp:anchor distT="36576" distB="36576" distL="36576" distR="36576" simplePos="0" relativeHeight="251670528" behindDoc="0" locked="0" layoutInCell="1" allowOverlap="1" wp14:anchorId="782E1F55" wp14:editId="1C74FE10">
                <wp:simplePos x="0" y="0"/>
                <wp:positionH relativeFrom="column">
                  <wp:posOffset>78105</wp:posOffset>
                </wp:positionH>
                <wp:positionV relativeFrom="paragraph">
                  <wp:posOffset>340360</wp:posOffset>
                </wp:positionV>
                <wp:extent cx="2399030" cy="2104390"/>
                <wp:effectExtent l="0" t="0" r="1270" b="0"/>
                <wp:wrapNone/>
                <wp:docPr id="8" name="Isosceles Tri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2104390"/>
                        </a:xfrm>
                        <a:prstGeom prst="triangle">
                          <a:avLst>
                            <a:gd name="adj" fmla="val 50000"/>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AC0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6.15pt;margin-top:26.8pt;width:188.9pt;height:165.7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" fillcolor="#009ca8" stroked="f" strokecolor="black [0]" strokeweight="2pt">
                <v:shadow color="#ccc"/>
                <v:textbox inset="2.88pt,2.88pt,2.88pt,2.88pt"/>
              </v:shape>
            </w:pict>
          </mc:Fallback>
        </mc:AlternateContent>
      </w:r>
    </w:p>
    <w:p w:rsidR="006B484E" w:rsidRPr="006B484E" w:rsidRDefault="006B484E" w:rsidP="006B484E"/>
    <w:p w:rsidR="006B484E" w:rsidRDefault="006B484E">
      <w:pPr>
        <w:rPr>
          <w:b/>
          <w:lang w:val="ka-GE"/>
        </w:rPr>
      </w:pPr>
      <w:r>
        <w:rPr>
          <w:b/>
          <w:lang w:val="ka-GE"/>
        </w:rPr>
        <w:br w:type="page"/>
      </w:r>
    </w:p>
    <w:p w:rsidR="006B484E" w:rsidRDefault="0009491F">
      <w:pPr>
        <w:rPr>
          <w:b/>
          <w:lang w:val="ka-GE"/>
        </w:rPr>
      </w:pPr>
      <w:r>
        <w:rPr>
          <w:noProof/>
          <w:sz w:val="24"/>
          <w:szCs w:val="24"/>
        </w:rPr>
        <w:lastRenderedPageBreak/>
        <mc:AlternateContent>
          <mc:Choice Requires="wps">
            <w:drawing>
              <wp:anchor distT="36576" distB="36576" distL="36576" distR="36576" simplePos="0" relativeHeight="251684864" behindDoc="0" locked="0" layoutInCell="1" allowOverlap="1">
                <wp:simplePos x="0" y="0"/>
                <wp:positionH relativeFrom="column">
                  <wp:posOffset>3471545</wp:posOffset>
                </wp:positionH>
                <wp:positionV relativeFrom="paragraph">
                  <wp:posOffset>6043295</wp:posOffset>
                </wp:positionV>
                <wp:extent cx="2150110" cy="2152355"/>
                <wp:effectExtent l="0" t="0" r="2540" b="635"/>
                <wp:wrapNone/>
                <wp:docPr id="44" name="Su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10" cy="2152355"/>
                        </a:xfrm>
                        <a:prstGeom prst="sun">
                          <a:avLst>
                            <a:gd name="adj" fmla="val 25000"/>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B4FB1"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44" o:spid="_x0000_s1026" type="#_x0000_t183" style="position:absolute;margin-left:273.35pt;margin-top:475.85pt;width:169.3pt;height:169.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" fillcolor="#009ca8" stroked="f" strokecolor="black [0]" strokeweight="2pt">
                <v:shadow color="#ccc"/>
                <v:textbox inset="2.88pt,2.88pt,2.88pt,2.88pt"/>
              </v:shape>
            </w:pict>
          </mc:Fallback>
        </mc:AlternateContent>
      </w:r>
      <w:r>
        <w:rPr>
          <w:noProof/>
          <w:sz w:val="24"/>
          <w:szCs w:val="24"/>
        </w:rPr>
        <mc:AlternateContent>
          <mc:Choice Requires="wps">
            <w:drawing>
              <wp:anchor distT="36576" distB="36576" distL="36576" distR="36576" simplePos="0" relativeHeight="251683840" behindDoc="0" locked="0" layoutInCell="1" allowOverlap="1">
                <wp:simplePos x="0" y="0"/>
                <wp:positionH relativeFrom="column">
                  <wp:posOffset>219075</wp:posOffset>
                </wp:positionH>
                <wp:positionV relativeFrom="paragraph">
                  <wp:posOffset>6043295</wp:posOffset>
                </wp:positionV>
                <wp:extent cx="2018030" cy="2020060"/>
                <wp:effectExtent l="0" t="0" r="1270" b="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020060"/>
                        </a:xfrm>
                        <a:prstGeom prst="ellipse">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63485E" id="Oval 45" o:spid="_x0000_s1026" style="position:absolute;margin-left:17.25pt;margin-top:475.85pt;width:158.9pt;height:159.0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" fillcolor="#009ca8" stroked="f" strokecolor="black [0]" strokeweight="2pt">
                <v:shadow color="#ccc"/>
                <v:textbox inset="2.88pt,2.88pt,2.88pt,2.88pt"/>
              </v:oval>
            </w:pict>
          </mc:Fallback>
        </mc:AlternateContent>
      </w:r>
      <w:r>
        <w:rPr>
          <w:noProof/>
          <w:sz w:val="24"/>
          <w:szCs w:val="24"/>
        </w:rPr>
        <mc:AlternateContent>
          <mc:Choice Requires="wps">
            <w:drawing>
              <wp:anchor distT="36576" distB="36576" distL="36576" distR="36576" simplePos="0" relativeHeight="251679744" behindDoc="0" locked="0" layoutInCell="1" allowOverlap="1">
                <wp:simplePos x="0" y="0"/>
                <wp:positionH relativeFrom="column">
                  <wp:posOffset>4445</wp:posOffset>
                </wp:positionH>
                <wp:positionV relativeFrom="paragraph">
                  <wp:posOffset>-224155</wp:posOffset>
                </wp:positionV>
                <wp:extent cx="2406650" cy="2229074"/>
                <wp:effectExtent l="0" t="0" r="0" b="0"/>
                <wp:wrapNone/>
                <wp:docPr id="49" name="5-Point Star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2229074"/>
                        </a:xfrm>
                        <a:prstGeom prst="star5">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88DB1" id="5-Point Star 49" o:spid="_x0000_s1026" style="position:absolute;margin-left:.35pt;margin-top:-17.65pt;width:189.5pt;height:175.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406650,22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" path="m3,851428r919261,6l1203325,r284061,851434l2406647,851428r-743701,526210l1947019,2229068,1203325,1702849,459631,2229068,743704,1377638,3,851428xe" fillcolor="#009ca8" stroked="f" strokecolor="black [0]" strokeweight="2pt">
                <v:stroke joinstyle="miter"/>
                <v:shadow color="#ccc"/>
                <v:path o:connecttype="custom" o:connectlocs="3,851428;919264,851434;1203325,0;1487386,851434;2406647,851428;1662946,1377638;1947019,2229068;1203325,1702849;459631,2229068;743704,1377638;3,851428" o:connectangles="0,0,0,0,0,0,0,0,0,0,0"/>
              </v:shape>
            </w:pict>
          </mc:Fallback>
        </mc:AlternateContent>
      </w:r>
      <w:r>
        <w:rPr>
          <w:noProof/>
          <w:sz w:val="24"/>
          <w:szCs w:val="24"/>
        </w:rPr>
        <mc:AlternateContent>
          <mc:Choice Requires="wps">
            <w:drawing>
              <wp:anchor distT="36576" distB="36576" distL="36576" distR="36576" simplePos="0" relativeHeight="251681792" behindDoc="0" locked="0" layoutInCell="1" allowOverlap="1">
                <wp:simplePos x="0" y="0"/>
                <wp:positionH relativeFrom="column">
                  <wp:posOffset>6985</wp:posOffset>
                </wp:positionH>
                <wp:positionV relativeFrom="paragraph">
                  <wp:posOffset>3061970</wp:posOffset>
                </wp:positionV>
                <wp:extent cx="2232660" cy="2159000"/>
                <wp:effectExtent l="0" t="0" r="0" b="0"/>
                <wp:wrapNone/>
                <wp:docPr id="47" name="Diamond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2159000"/>
                        </a:xfrm>
                        <a:prstGeom prst="diamond">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0C8CF" id="_x0000_t4" coordsize="21600,21600" o:spt="4" path="m10800,l,10800,10800,21600,21600,10800xe">
                <v:stroke joinstyle="miter"/>
                <v:path gradientshapeok="t" o:connecttype="rect" textboxrect="5400,5400,16200,16200"/>
              </v:shapetype>
              <v:shape id="Diamond 47" o:spid="_x0000_s1026" type="#_x0000_t4" style="position:absolute;margin-left:.55pt;margin-top:241.1pt;width:175.8pt;height:170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" fillcolor="#009ca8" stroked="f" strokecolor="black [0]" strokeweight="2pt">
                <v:shadow color="#ccc"/>
                <v:textbox inset="2.88pt,2.88pt,2.88pt,2.88pt"/>
              </v:shape>
            </w:pict>
          </mc:Fallback>
        </mc:AlternateContent>
      </w:r>
      <w:r>
        <w:rPr>
          <w:noProof/>
          <w:sz w:val="24"/>
          <w:szCs w:val="24"/>
        </w:rPr>
        <mc:AlternateContent>
          <mc:Choice Requires="wps">
            <w:drawing>
              <wp:anchor distT="36576" distB="36576" distL="36576" distR="36576" simplePos="0" relativeHeight="251682816" behindDoc="0" locked="0" layoutInCell="1" allowOverlap="1">
                <wp:simplePos x="0" y="0"/>
                <wp:positionH relativeFrom="column">
                  <wp:posOffset>3528695</wp:posOffset>
                </wp:positionH>
                <wp:positionV relativeFrom="paragraph">
                  <wp:posOffset>3061970</wp:posOffset>
                </wp:positionV>
                <wp:extent cx="2246630" cy="1945154"/>
                <wp:effectExtent l="0" t="0" r="1270" b="0"/>
                <wp:wrapNone/>
                <wp:docPr id="46" name="Hexago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6630" cy="1945154"/>
                        </a:xfrm>
                        <a:prstGeom prst="hexagon">
                          <a:avLst>
                            <a:gd name="adj" fmla="val 28904"/>
                            <a:gd name="vf" fmla="val 115470"/>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1700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6" o:spid="_x0000_s1026" type="#_x0000_t9" style="position:absolute;margin-left:277.85pt;margin-top:241.1pt;width:176.9pt;height:153.1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" adj="5405" fillcolor="#009ca8" stroked="f" strokecolor="black [0]" strokeweight="2pt">
                <v:shadow color="#ccc"/>
                <v:textbox inset="2.88pt,2.88pt,2.88pt,2.88pt"/>
              </v:shape>
            </w:pict>
          </mc:Fallback>
        </mc:AlternateContent>
      </w:r>
      <w:r>
        <w:rPr>
          <w:noProof/>
          <w:sz w:val="24"/>
          <w:szCs w:val="24"/>
        </w:rPr>
        <mc:AlternateContent>
          <mc:Choice Requires="wps">
            <w:drawing>
              <wp:anchor distT="36576" distB="36576" distL="36576" distR="36576" simplePos="0" relativeHeight="251680768" behindDoc="0" locked="0" layoutInCell="1" allowOverlap="1">
                <wp:simplePos x="0" y="0"/>
                <wp:positionH relativeFrom="column">
                  <wp:posOffset>4300220</wp:posOffset>
                </wp:positionH>
                <wp:positionV relativeFrom="paragraph">
                  <wp:posOffset>-224155</wp:posOffset>
                </wp:positionV>
                <wp:extent cx="1226820" cy="2229074"/>
                <wp:effectExtent l="0" t="0" r="0" b="0"/>
                <wp:wrapNone/>
                <wp:docPr id="48" name="Moo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820" cy="2229074"/>
                        </a:xfrm>
                        <a:prstGeom prst="moon">
                          <a:avLst>
                            <a:gd name="adj" fmla="val 50000"/>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EB53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48" o:spid="_x0000_s1026" type="#_x0000_t184" style="position:absolute;margin-left:338.6pt;margin-top:-17.65pt;width:96.6pt;height:175.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" fillcolor="#009ca8" stroked="f" strokecolor="black [0]" strokeweight="2pt">
                <v:shadow color="#ccc"/>
                <v:textbox inset="2.88pt,2.88pt,2.88pt,2.88pt"/>
              </v:shape>
            </w:pict>
          </mc:Fallback>
        </mc:AlternateContent>
      </w:r>
      <w:r w:rsidRPr="0009491F">
        <w:rPr>
          <w:b/>
          <w:noProof/>
        </w:rPr>
        <mc:AlternateContent>
          <mc:Choice Requires="wps">
            <w:drawing>
              <wp:anchor distT="36576" distB="36576" distL="36576" distR="36576" simplePos="0" relativeHeight="251672576" behindDoc="0" locked="0" layoutInCell="1" allowOverlap="1" wp14:anchorId="08801B0D" wp14:editId="359A7174">
                <wp:simplePos x="0" y="0"/>
                <wp:positionH relativeFrom="column">
                  <wp:posOffset>-390525</wp:posOffset>
                </wp:positionH>
                <wp:positionV relativeFrom="paragraph">
                  <wp:posOffset>-459105</wp:posOffset>
                </wp:positionV>
                <wp:extent cx="3280410" cy="2937510"/>
                <wp:effectExtent l="38100" t="38100" r="34290" b="3429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6656D" id="Rectangle 38" o:spid="_x0000_s1026" style="position:absolute;margin-left:-30.75pt;margin-top:-36.15pt;width:258.3pt;height:231.3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" filled="f" strokecolor="#ff9d00" strokeweight="6pt">
                <v:shadow color="#ccc"/>
                <v:textbox inset="2.88pt,2.88pt,2.88pt,2.88pt"/>
              </v:rect>
            </w:pict>
          </mc:Fallback>
        </mc:AlternateContent>
      </w:r>
      <w:r w:rsidRPr="0009491F">
        <w:rPr>
          <w:b/>
          <w:noProof/>
        </w:rPr>
        <mc:AlternateContent>
          <mc:Choice Requires="wps">
            <w:drawing>
              <wp:anchor distT="36576" distB="36576" distL="36576" distR="36576" simplePos="0" relativeHeight="251673600" behindDoc="0" locked="0" layoutInCell="1" allowOverlap="1" wp14:anchorId="5AED8A62" wp14:editId="65E2B375">
                <wp:simplePos x="0" y="0"/>
                <wp:positionH relativeFrom="column">
                  <wp:posOffset>2962275</wp:posOffset>
                </wp:positionH>
                <wp:positionV relativeFrom="paragraph">
                  <wp:posOffset>5560695</wp:posOffset>
                </wp:positionV>
                <wp:extent cx="3280410" cy="2937510"/>
                <wp:effectExtent l="38100" t="38100" r="34290" b="3429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1A45C" id="Rectangle 39" o:spid="_x0000_s1026" style="position:absolute;margin-left:233.25pt;margin-top:437.85pt;width:258.3pt;height:231.3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" filled="f" strokecolor="#ff9d00" strokeweight="6pt">
                <v:shadow color="#ccc"/>
                <v:textbox inset="2.88pt,2.88pt,2.88pt,2.88pt"/>
              </v:rect>
            </w:pict>
          </mc:Fallback>
        </mc:AlternateContent>
      </w:r>
      <w:r w:rsidRPr="0009491F">
        <w:rPr>
          <w:b/>
          <w:noProof/>
        </w:rPr>
        <mc:AlternateContent>
          <mc:Choice Requires="wps">
            <w:drawing>
              <wp:anchor distT="36576" distB="36576" distL="36576" distR="36576" simplePos="0" relativeHeight="251674624" behindDoc="0" locked="0" layoutInCell="1" allowOverlap="1" wp14:anchorId="64D4A41C" wp14:editId="4CA8ABC6">
                <wp:simplePos x="0" y="0"/>
                <wp:positionH relativeFrom="column">
                  <wp:posOffset>-390525</wp:posOffset>
                </wp:positionH>
                <wp:positionV relativeFrom="paragraph">
                  <wp:posOffset>5560695</wp:posOffset>
                </wp:positionV>
                <wp:extent cx="3280410" cy="2937510"/>
                <wp:effectExtent l="38100" t="38100" r="34290" b="3429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51B66" id="Rectangle 40" o:spid="_x0000_s1026" style="position:absolute;margin-left:-30.75pt;margin-top:437.85pt;width:258.3pt;height:231.3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" filled="f" strokecolor="#ff9d00" strokeweight="6pt">
                <v:shadow color="#ccc"/>
                <v:textbox inset="2.88pt,2.88pt,2.88pt,2.88pt"/>
              </v:rect>
            </w:pict>
          </mc:Fallback>
        </mc:AlternateContent>
      </w:r>
      <w:r w:rsidRPr="0009491F">
        <w:rPr>
          <w:b/>
          <w:noProof/>
        </w:rPr>
        <mc:AlternateContent>
          <mc:Choice Requires="wps">
            <w:drawing>
              <wp:anchor distT="36576" distB="36576" distL="36576" distR="36576" simplePos="0" relativeHeight="251675648" behindDoc="0" locked="0" layoutInCell="1" allowOverlap="1" wp14:anchorId="16C85711" wp14:editId="1EC0E3A5">
                <wp:simplePos x="0" y="0"/>
                <wp:positionH relativeFrom="column">
                  <wp:posOffset>-390525</wp:posOffset>
                </wp:positionH>
                <wp:positionV relativeFrom="paragraph">
                  <wp:posOffset>2550795</wp:posOffset>
                </wp:positionV>
                <wp:extent cx="3280410" cy="2937510"/>
                <wp:effectExtent l="38100" t="38100" r="34290" b="3429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A4DC4" id="Rectangle 41" o:spid="_x0000_s1026" style="position:absolute;margin-left:-30.75pt;margin-top:200.85pt;width:258.3pt;height:231.3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" filled="f" strokecolor="#ff9d00" strokeweight="6pt">
                <v:shadow color="#ccc"/>
                <v:textbox inset="2.88pt,2.88pt,2.88pt,2.88pt"/>
              </v:rect>
            </w:pict>
          </mc:Fallback>
        </mc:AlternateContent>
      </w:r>
      <w:r w:rsidRPr="0009491F">
        <w:rPr>
          <w:b/>
          <w:noProof/>
        </w:rPr>
        <mc:AlternateContent>
          <mc:Choice Requires="wps">
            <w:drawing>
              <wp:anchor distT="36576" distB="36576" distL="36576" distR="36576" simplePos="0" relativeHeight="251676672" behindDoc="0" locked="0" layoutInCell="1" allowOverlap="1" wp14:anchorId="734827DF" wp14:editId="322E9132">
                <wp:simplePos x="0" y="0"/>
                <wp:positionH relativeFrom="column">
                  <wp:posOffset>2962275</wp:posOffset>
                </wp:positionH>
                <wp:positionV relativeFrom="paragraph">
                  <wp:posOffset>2550795</wp:posOffset>
                </wp:positionV>
                <wp:extent cx="3280410" cy="2937510"/>
                <wp:effectExtent l="38100" t="38100" r="34290" b="3429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68B2E" id="Rectangle 42" o:spid="_x0000_s1026" style="position:absolute;margin-left:233.25pt;margin-top:200.85pt;width:258.3pt;height:231.3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" filled="f" strokecolor="#ff9d00" strokeweight="6pt">
                <v:shadow color="#ccc"/>
                <v:textbox inset="2.88pt,2.88pt,2.88pt,2.88pt"/>
              </v:rect>
            </w:pict>
          </mc:Fallback>
        </mc:AlternateContent>
      </w:r>
      <w:r w:rsidRPr="0009491F">
        <w:rPr>
          <w:b/>
          <w:noProof/>
        </w:rPr>
        <mc:AlternateContent>
          <mc:Choice Requires="wps">
            <w:drawing>
              <wp:anchor distT="36576" distB="36576" distL="36576" distR="36576" simplePos="0" relativeHeight="251677696" behindDoc="0" locked="0" layoutInCell="1" allowOverlap="1" wp14:anchorId="6AEA6261" wp14:editId="3CCD2517">
                <wp:simplePos x="0" y="0"/>
                <wp:positionH relativeFrom="column">
                  <wp:posOffset>2962275</wp:posOffset>
                </wp:positionH>
                <wp:positionV relativeFrom="paragraph">
                  <wp:posOffset>-459105</wp:posOffset>
                </wp:positionV>
                <wp:extent cx="3280410" cy="2937510"/>
                <wp:effectExtent l="38100" t="38100" r="34290" b="3429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D9D2E" id="Rectangle 43" o:spid="_x0000_s1026" style="position:absolute;margin-left:233.25pt;margin-top:-36.15pt;width:258.3pt;height:231.3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" filled="f" strokecolor="#ff9d00" strokeweight="6pt">
                <v:shadow color="#ccc"/>
                <v:textbox inset="2.88pt,2.88pt,2.88pt,2.88pt"/>
              </v:rect>
            </w:pict>
          </mc:Fallback>
        </mc:AlternateContent>
      </w:r>
      <w:r w:rsidR="006B484E">
        <w:rPr>
          <w:b/>
          <w:lang w:val="ka-GE"/>
        </w:rPr>
        <w:br w:type="page"/>
      </w:r>
      <w:r w:rsidR="00DF3DBC">
        <w:rPr>
          <w:noProof/>
          <w:sz w:val="24"/>
          <w:szCs w:val="24"/>
        </w:rPr>
        <w:lastRenderedPageBreak/>
        <mc:AlternateContent>
          <mc:Choice Requires="wps">
            <w:drawing>
              <wp:anchor distT="36576" distB="36576" distL="36576" distR="36576" simplePos="0" relativeHeight="251686912" behindDoc="0" locked="0" layoutInCell="1" allowOverlap="1">
                <wp:simplePos x="0" y="0"/>
                <wp:positionH relativeFrom="column">
                  <wp:posOffset>-605155</wp:posOffset>
                </wp:positionH>
                <wp:positionV relativeFrom="paragraph">
                  <wp:posOffset>375920</wp:posOffset>
                </wp:positionV>
                <wp:extent cx="7010400" cy="1409700"/>
                <wp:effectExtent l="38100" t="38100" r="38100" b="3810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0970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F3DBC" w:rsidRDefault="00DF3DBC" w:rsidP="00DF3DBC">
                            <w:pPr>
                              <w:widowControl w:val="0"/>
                              <w:rPr>
                                <w:rFonts w:ascii="FiraGO" w:hAnsi="FiraGO" w:cs="FiraGO"/>
                                <w:sz w:val="24"/>
                                <w:szCs w:val="24"/>
                                <w:lang w:val="ka-GE"/>
                              </w:rPr>
                            </w:pPr>
                            <w:r>
                              <w:rPr>
                                <w:rFonts w:ascii="FiraGO" w:hAnsi="FiraGO" w:cs="FiraGO"/>
                                <w:sz w:val="24"/>
                                <w:szCs w:val="24"/>
                                <w:lang w:val="ka-GE"/>
                              </w:rPr>
                              <w:tab/>
                            </w:r>
                          </w:p>
                          <w:p w:rsidR="00DF3DBC" w:rsidRPr="009F3EB3" w:rsidRDefault="00DF3DBC" w:rsidP="00DF3DBC">
                            <w:pPr>
                              <w:widowControl w:val="0"/>
                              <w:ind w:firstLine="720"/>
                              <w:rPr>
                                <w:rFonts w:cs="FiraGO"/>
                                <w:sz w:val="24"/>
                                <w:szCs w:val="24"/>
                                <w:lang w:val="ka-GE"/>
                              </w:rPr>
                            </w:pPr>
                            <w:r w:rsidRPr="009F3EB3">
                              <w:rPr>
                                <w:rFonts w:cs="FiraGO"/>
                                <w:sz w:val="36"/>
                                <w:szCs w:val="36"/>
                                <w:lang w:val="ka-GE"/>
                              </w:rPr>
                              <w:t>შეაგროვე ყველა სამკუთხედი</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7" style="position:absolute;margin-left:-47.65pt;margin-top:29.6pt;width:552pt;height:111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" filled="f" strokecolor="#ff9d00" strokeweight="6pt">
                <v:shadow color="#ccc"/>
                <v:textbox inset="2.88pt,2.88pt,2.88pt,2.88pt">
                  <w:txbxContent>
                    <w:p w:rsidR="00DF3DBC" w:rsidRDefault="00DF3DBC" w:rsidP="00DF3DBC">
                      <w:pPr>
                        <w:widowControl w:val="0"/>
                        <w:rPr>
                          <w:rFonts w:ascii="FiraGO" w:hAnsi="FiraGO" w:cs="FiraGO"/>
                          <w:sz w:val="24"/>
                          <w:szCs w:val="24"/>
                          <w:lang w:val="ka-GE"/>
                        </w:rPr>
                      </w:pPr>
                      <w:r>
                        <w:rPr>
                          <w:rFonts w:ascii="FiraGO" w:hAnsi="FiraGO" w:cs="FiraGO"/>
                          <w:sz w:val="24"/>
                          <w:szCs w:val="24"/>
                          <w:lang w:val="ka-GE"/>
                        </w:rPr>
                        <w:tab/>
                      </w:r>
                    </w:p>
                    <w:p w:rsidR="00DF3DBC" w:rsidRPr="009F3EB3" w:rsidRDefault="00DF3DBC" w:rsidP="00DF3DBC">
                      <w:pPr>
                        <w:widowControl w:val="0"/>
                        <w:ind w:firstLine="720"/>
                        <w:rPr>
                          <w:rFonts w:cs="FiraGO"/>
                          <w:sz w:val="24"/>
                          <w:szCs w:val="24"/>
                          <w:lang w:val="ka-GE"/>
                        </w:rPr>
                      </w:pPr>
                      <w:r w:rsidRPr="009F3EB3">
                        <w:rPr>
                          <w:rFonts w:cs="FiraGO"/>
                          <w:sz w:val="36"/>
                          <w:szCs w:val="36"/>
                          <w:lang w:val="ka-GE"/>
                        </w:rPr>
                        <w:t>შეაგროვე ყველა სამკუთხედი</w:t>
                      </w:r>
                    </w:p>
                  </w:txbxContent>
                </v:textbox>
              </v:rect>
            </w:pict>
          </mc:Fallback>
        </mc:AlternateContent>
      </w:r>
      <w:r w:rsidR="00A4673D">
        <w:rPr>
          <w:b/>
          <w:lang w:val="ka-GE"/>
        </w:rPr>
        <w:t>ინსტრუქციის ბარათები</w:t>
      </w:r>
    </w:p>
    <w:p w:rsidR="00FD38F1" w:rsidRDefault="00DF3DBC">
      <w:pPr>
        <w:rPr>
          <w:b/>
          <w:lang w:val="ka-GE"/>
        </w:rPr>
      </w:pPr>
      <w:r>
        <w:rPr>
          <w:noProof/>
          <w:sz w:val="24"/>
          <w:szCs w:val="24"/>
        </w:rPr>
        <mc:AlternateContent>
          <mc:Choice Requires="wps">
            <w:drawing>
              <wp:anchor distT="36576" distB="36576" distL="36576" distR="36576" simplePos="0" relativeHeight="251698176" behindDoc="0" locked="0" layoutInCell="1" allowOverlap="1">
                <wp:simplePos x="0" y="0"/>
                <wp:positionH relativeFrom="column">
                  <wp:posOffset>4785995</wp:posOffset>
                </wp:positionH>
                <wp:positionV relativeFrom="paragraph">
                  <wp:posOffset>7686040</wp:posOffset>
                </wp:positionV>
                <wp:extent cx="981075" cy="915670"/>
                <wp:effectExtent l="0" t="0" r="9525" b="0"/>
                <wp:wrapNone/>
                <wp:docPr id="50" name="Regular Pentago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915670"/>
                        </a:xfrm>
                        <a:prstGeom prst="pentagon">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71381" id="Regular Pentagon 50" o:spid="_x0000_s1026" type="#_x0000_t56" style="position:absolute;margin-left:376.85pt;margin-top:605.2pt;width:77.25pt;height:72.1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" fillcolor="#009ca8" stroked="f" strokecolor="black [0]" strokeweight="2pt">
                <v:shadow color="#ccc"/>
                <v:textbox inset="2.88pt,2.88pt,2.88pt,2.88pt"/>
              </v:shape>
            </w:pict>
          </mc:Fallback>
        </mc:AlternateContent>
      </w:r>
      <w:r>
        <w:rPr>
          <w:noProof/>
          <w:sz w:val="24"/>
          <w:szCs w:val="24"/>
        </w:rPr>
        <mc:AlternateContent>
          <mc:Choice Requires="wps">
            <w:drawing>
              <wp:anchor distT="36576" distB="36576" distL="36576" distR="36576" simplePos="0" relativeHeight="251692032" behindDoc="0" locked="0" layoutInCell="1" allowOverlap="1">
                <wp:simplePos x="0" y="0"/>
                <wp:positionH relativeFrom="column">
                  <wp:posOffset>-605155</wp:posOffset>
                </wp:positionH>
                <wp:positionV relativeFrom="paragraph">
                  <wp:posOffset>7505065</wp:posOffset>
                </wp:positionV>
                <wp:extent cx="7010400" cy="1409700"/>
                <wp:effectExtent l="38100" t="38100" r="38100" b="381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0970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F3DBC" w:rsidRPr="009F3EB3" w:rsidRDefault="00DF3DBC" w:rsidP="00DF3DBC">
                            <w:pPr>
                              <w:widowControl w:val="0"/>
                              <w:rPr>
                                <w:rFonts w:cs="FiraGO"/>
                                <w:sz w:val="28"/>
                                <w:szCs w:val="28"/>
                                <w:lang w:val="ka-GE"/>
                              </w:rPr>
                            </w:pPr>
                            <w:r w:rsidRPr="009F3EB3">
                              <w:rPr>
                                <w:rFonts w:cs="FiraGO"/>
                                <w:sz w:val="28"/>
                                <w:szCs w:val="28"/>
                                <w:lang w:val="ka-GE"/>
                              </w:rPr>
                              <w:tab/>
                            </w:r>
                          </w:p>
                          <w:p w:rsidR="00DF3DBC" w:rsidRPr="009F3EB3" w:rsidRDefault="00DF3DBC" w:rsidP="00DF3DBC">
                            <w:pPr>
                              <w:widowControl w:val="0"/>
                              <w:ind w:firstLine="720"/>
                              <w:rPr>
                                <w:rFonts w:cs="FiraGO"/>
                                <w:sz w:val="28"/>
                                <w:szCs w:val="28"/>
                                <w:lang w:val="ka-GE"/>
                              </w:rPr>
                            </w:pPr>
                            <w:r w:rsidRPr="009F3EB3">
                              <w:rPr>
                                <w:rFonts w:cs="FiraGO"/>
                                <w:sz w:val="36"/>
                                <w:szCs w:val="36"/>
                                <w:lang w:val="ka-GE"/>
                              </w:rPr>
                              <w:t>შეაგროვე ყველა ხუთკუთხედი</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8" style="position:absolute;margin-left:-47.65pt;margin-top:590.95pt;width:552pt;height:111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" filled="f" strokecolor="#ff9d00" strokeweight="6pt">
                <v:shadow color="#ccc"/>
                <v:textbox inset="2.88pt,2.88pt,2.88pt,2.88pt">
                  <w:txbxContent>
                    <w:p w:rsidR="00DF3DBC" w:rsidRPr="009F3EB3" w:rsidRDefault="00DF3DBC" w:rsidP="00DF3DBC">
                      <w:pPr>
                        <w:widowControl w:val="0"/>
                        <w:rPr>
                          <w:rFonts w:cs="FiraGO"/>
                          <w:sz w:val="28"/>
                          <w:szCs w:val="28"/>
                          <w:lang w:val="ka-GE"/>
                        </w:rPr>
                      </w:pPr>
                      <w:r w:rsidRPr="009F3EB3">
                        <w:rPr>
                          <w:rFonts w:cs="FiraGO"/>
                          <w:sz w:val="28"/>
                          <w:szCs w:val="28"/>
                          <w:lang w:val="ka-GE"/>
                        </w:rPr>
                        <w:tab/>
                      </w:r>
                    </w:p>
                    <w:p w:rsidR="00DF3DBC" w:rsidRPr="009F3EB3" w:rsidRDefault="00DF3DBC" w:rsidP="00DF3DBC">
                      <w:pPr>
                        <w:widowControl w:val="0"/>
                        <w:ind w:firstLine="720"/>
                        <w:rPr>
                          <w:rFonts w:cs="FiraGO"/>
                          <w:sz w:val="28"/>
                          <w:szCs w:val="28"/>
                          <w:lang w:val="ka-GE"/>
                        </w:rPr>
                      </w:pPr>
                      <w:r w:rsidRPr="009F3EB3">
                        <w:rPr>
                          <w:rFonts w:cs="FiraGO"/>
                          <w:sz w:val="36"/>
                          <w:szCs w:val="36"/>
                          <w:lang w:val="ka-GE"/>
                        </w:rPr>
                        <w:t>შეაგროვე ყველა ხუთკუთხედი</w:t>
                      </w:r>
                    </w:p>
                  </w:txbxContent>
                </v:textbox>
              </v:rect>
            </w:pict>
          </mc:Fallback>
        </mc:AlternateContent>
      </w:r>
      <w:r>
        <w:rPr>
          <w:noProof/>
          <w:sz w:val="24"/>
          <w:szCs w:val="24"/>
        </w:rPr>
        <mc:AlternateContent>
          <mc:Choice Requires="wps">
            <w:drawing>
              <wp:anchor distT="36576" distB="36576" distL="36576" distR="36576" simplePos="0" relativeHeight="251697152" behindDoc="0" locked="0" layoutInCell="1" allowOverlap="1">
                <wp:simplePos x="0" y="0"/>
                <wp:positionH relativeFrom="column">
                  <wp:posOffset>4643120</wp:posOffset>
                </wp:positionH>
                <wp:positionV relativeFrom="paragraph">
                  <wp:posOffset>6400165</wp:posOffset>
                </wp:positionV>
                <wp:extent cx="1084580" cy="796290"/>
                <wp:effectExtent l="19050" t="0" r="20320" b="22860"/>
                <wp:wrapNone/>
                <wp:docPr id="51" name="Cloud Callou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796290"/>
                        </a:xfrm>
                        <a:prstGeom prst="cloudCallout">
                          <a:avLst>
                            <a:gd name="adj1" fmla="val -8560"/>
                            <a:gd name="adj2" fmla="val 347"/>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F3DBC" w:rsidRDefault="00DF3DBC" w:rsidP="00DF3DB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51" o:spid="_x0000_s1029" type="#_x0000_t106" style="position:absolute;margin-left:365.6pt;margin-top:503.95pt;width:85.4pt;height:62.7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" adj="8951,10875" fillcolor="#009ca8" stroked="f" strokecolor="black [0]" strokeweight="2pt">
                <v:shadow color="#ccc"/>
                <v:textbox inset="2.88pt,2.88pt,2.88pt,2.88pt">
                  <w:txbxContent>
                    <w:p w:rsidR="00DF3DBC" w:rsidRDefault="00DF3DBC" w:rsidP="00DF3DBC"/>
                  </w:txbxContent>
                </v:textbox>
              </v:shape>
            </w:pict>
          </mc:Fallback>
        </mc:AlternateContent>
      </w:r>
      <w:r>
        <w:rPr>
          <w:noProof/>
          <w:sz w:val="24"/>
          <w:szCs w:val="24"/>
        </w:rPr>
        <mc:AlternateContent>
          <mc:Choice Requires="wps">
            <w:drawing>
              <wp:anchor distT="36576" distB="36576" distL="36576" distR="36576" simplePos="0" relativeHeight="251691008" behindDoc="0" locked="0" layoutInCell="1" allowOverlap="1">
                <wp:simplePos x="0" y="0"/>
                <wp:positionH relativeFrom="column">
                  <wp:posOffset>-605155</wp:posOffset>
                </wp:positionH>
                <wp:positionV relativeFrom="paragraph">
                  <wp:posOffset>6019165</wp:posOffset>
                </wp:positionV>
                <wp:extent cx="7010400" cy="1409700"/>
                <wp:effectExtent l="38100" t="38100" r="38100" b="3810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0970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F3DBC" w:rsidRDefault="00DF3DBC" w:rsidP="00DF3DBC">
                            <w:pPr>
                              <w:widowControl w:val="0"/>
                              <w:rPr>
                                <w:rFonts w:ascii="FiraGO" w:hAnsi="FiraGO" w:cs="FiraGO"/>
                                <w:sz w:val="28"/>
                                <w:szCs w:val="28"/>
                                <w:lang w:val="ka-GE"/>
                              </w:rPr>
                            </w:pPr>
                            <w:r>
                              <w:rPr>
                                <w:rFonts w:ascii="FiraGO" w:hAnsi="FiraGO" w:cs="FiraGO"/>
                                <w:sz w:val="28"/>
                                <w:szCs w:val="28"/>
                                <w:lang w:val="ka-GE"/>
                              </w:rPr>
                              <w:tab/>
                            </w:r>
                          </w:p>
                          <w:p w:rsidR="00DF3DBC" w:rsidRPr="009F3EB3" w:rsidRDefault="00DF3DBC" w:rsidP="00DF3DBC">
                            <w:pPr>
                              <w:widowControl w:val="0"/>
                              <w:ind w:firstLine="720"/>
                              <w:rPr>
                                <w:rFonts w:cs="FiraGO"/>
                                <w:sz w:val="28"/>
                                <w:szCs w:val="28"/>
                                <w:lang w:val="ka-GE"/>
                              </w:rPr>
                            </w:pPr>
                            <w:r w:rsidRPr="009F3EB3">
                              <w:rPr>
                                <w:rFonts w:cs="FiraGO"/>
                                <w:sz w:val="36"/>
                                <w:szCs w:val="36"/>
                                <w:lang w:val="ka-GE"/>
                              </w:rPr>
                              <w:t>შეაგროვე ყველა ღრუბელი</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0" style="position:absolute;margin-left:-47.65pt;margin-top:473.95pt;width:552pt;height:111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" filled="f" strokecolor="#ff9d00" strokeweight="6pt">
                <v:shadow color="#ccc"/>
                <v:textbox inset="2.88pt,2.88pt,2.88pt,2.88pt">
                  <w:txbxContent>
                    <w:p w:rsidR="00DF3DBC" w:rsidRDefault="00DF3DBC" w:rsidP="00DF3DBC">
                      <w:pPr>
                        <w:widowControl w:val="0"/>
                        <w:rPr>
                          <w:rFonts w:ascii="FiraGO" w:hAnsi="FiraGO" w:cs="FiraGO"/>
                          <w:sz w:val="28"/>
                          <w:szCs w:val="28"/>
                          <w:lang w:val="ka-GE"/>
                        </w:rPr>
                      </w:pPr>
                      <w:r>
                        <w:rPr>
                          <w:rFonts w:ascii="FiraGO" w:hAnsi="FiraGO" w:cs="FiraGO"/>
                          <w:sz w:val="28"/>
                          <w:szCs w:val="28"/>
                          <w:lang w:val="ka-GE"/>
                        </w:rPr>
                        <w:tab/>
                      </w:r>
                    </w:p>
                    <w:p w:rsidR="00DF3DBC" w:rsidRPr="009F3EB3" w:rsidRDefault="00DF3DBC" w:rsidP="00DF3DBC">
                      <w:pPr>
                        <w:widowControl w:val="0"/>
                        <w:ind w:firstLine="720"/>
                        <w:rPr>
                          <w:rFonts w:cs="FiraGO"/>
                          <w:sz w:val="28"/>
                          <w:szCs w:val="28"/>
                          <w:lang w:val="ka-GE"/>
                        </w:rPr>
                      </w:pPr>
                      <w:r w:rsidRPr="009F3EB3">
                        <w:rPr>
                          <w:rFonts w:cs="FiraGO"/>
                          <w:sz w:val="36"/>
                          <w:szCs w:val="36"/>
                          <w:lang w:val="ka-GE"/>
                        </w:rPr>
                        <w:t>შეაგროვე ყველა ღრუბელი</w:t>
                      </w:r>
                    </w:p>
                  </w:txbxContent>
                </v:textbox>
              </v:rect>
            </w:pict>
          </mc:Fallback>
        </mc:AlternateContent>
      </w:r>
      <w:r>
        <w:rPr>
          <w:noProof/>
          <w:sz w:val="24"/>
          <w:szCs w:val="24"/>
        </w:rPr>
        <mc:AlternateContent>
          <mc:Choice Requires="wps">
            <w:drawing>
              <wp:anchor distT="36576" distB="36576" distL="36576" distR="36576" simplePos="0" relativeHeight="251696128" behindDoc="0" locked="0" layoutInCell="1" allowOverlap="1">
                <wp:simplePos x="0" y="0"/>
                <wp:positionH relativeFrom="column">
                  <wp:posOffset>4738370</wp:posOffset>
                </wp:positionH>
                <wp:positionV relativeFrom="paragraph">
                  <wp:posOffset>4780915</wp:posOffset>
                </wp:positionV>
                <wp:extent cx="974725" cy="883920"/>
                <wp:effectExtent l="0" t="0" r="0" b="0"/>
                <wp:wrapNone/>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8839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70E8" id="Freeform 52" o:spid="_x0000_s1026" style="position:absolute;margin-left:373.1pt;margin-top:376.45pt;width:76.75pt;height:69.6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" path="m10860,2187c10451,1746,9529,1018,9015,730,7865,152,6685,,5415,,4175,152,2995,575,1967,1305,1150,2187,575,3222,242,4220,,5410,242,6560,575,7597l10860,21600,20995,7597v485,-1037,605,-2187,485,-3377c21115,3222,20420,2187,19632,1305,18575,575,17425,152,16275,,15005,,13735,152,12705,730v-529,288,-1451,1016,-1845,1457xe" fillcolor="#009ca8" stroked="f" strokecolor="black [0]" strokeweight="2pt">
                <v:stroke joinstyle="miter"/>
                <v:shadow color="#ccc"/>
                <v:path o:connecttype="custom" o:connectlocs="490070,89497;132129,441960;490070,883920;842596,441960" o:connectangles="270,180,90,0" textboxrect="5037,2277,16557,13677"/>
              </v:shape>
            </w:pict>
          </mc:Fallback>
        </mc:AlternateContent>
      </w:r>
      <w:r>
        <w:rPr>
          <w:noProof/>
          <w:sz w:val="24"/>
          <w:szCs w:val="24"/>
        </w:rPr>
        <mc:AlternateContent>
          <mc:Choice Requires="wps">
            <w:drawing>
              <wp:anchor distT="36576" distB="36576" distL="36576" distR="36576" simplePos="0" relativeHeight="251689984" behindDoc="0" locked="0" layoutInCell="1" allowOverlap="1">
                <wp:simplePos x="0" y="0"/>
                <wp:positionH relativeFrom="column">
                  <wp:posOffset>-605155</wp:posOffset>
                </wp:positionH>
                <wp:positionV relativeFrom="paragraph">
                  <wp:posOffset>4533265</wp:posOffset>
                </wp:positionV>
                <wp:extent cx="7010400" cy="1409700"/>
                <wp:effectExtent l="38100" t="38100" r="38100" b="3810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0970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F3DBC" w:rsidRPr="009F3EB3" w:rsidRDefault="00DF3DBC" w:rsidP="00DF3DBC">
                            <w:pPr>
                              <w:widowControl w:val="0"/>
                              <w:rPr>
                                <w:rFonts w:cs="FiraGO"/>
                                <w:sz w:val="28"/>
                                <w:szCs w:val="28"/>
                                <w:lang w:val="ka-GE"/>
                              </w:rPr>
                            </w:pPr>
                            <w:r w:rsidRPr="009F3EB3">
                              <w:rPr>
                                <w:rFonts w:cs="FiraGO"/>
                                <w:sz w:val="28"/>
                                <w:szCs w:val="28"/>
                                <w:lang w:val="ka-GE"/>
                              </w:rPr>
                              <w:tab/>
                            </w:r>
                          </w:p>
                          <w:p w:rsidR="00DF3DBC" w:rsidRPr="009F3EB3" w:rsidRDefault="00DF3DBC" w:rsidP="00DF3DBC">
                            <w:pPr>
                              <w:widowControl w:val="0"/>
                              <w:ind w:firstLine="720"/>
                              <w:rPr>
                                <w:rFonts w:cs="FiraGO"/>
                                <w:sz w:val="28"/>
                                <w:szCs w:val="28"/>
                                <w:lang w:val="ka-GE"/>
                              </w:rPr>
                            </w:pPr>
                            <w:r w:rsidRPr="009F3EB3">
                              <w:rPr>
                                <w:rFonts w:cs="FiraGO"/>
                                <w:sz w:val="36"/>
                                <w:szCs w:val="36"/>
                                <w:lang w:val="ka-GE"/>
                              </w:rPr>
                              <w:t>შეაგროვე ყველა გული</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31" style="position:absolute;margin-left:-47.65pt;margin-top:356.95pt;width:552pt;height:111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" filled="f" strokecolor="#ff9d00" strokeweight="6pt">
                <v:shadow color="#ccc"/>
                <v:textbox inset="2.88pt,2.88pt,2.88pt,2.88pt">
                  <w:txbxContent>
                    <w:p w:rsidR="00DF3DBC" w:rsidRPr="009F3EB3" w:rsidRDefault="00DF3DBC" w:rsidP="00DF3DBC">
                      <w:pPr>
                        <w:widowControl w:val="0"/>
                        <w:rPr>
                          <w:rFonts w:cs="FiraGO"/>
                          <w:sz w:val="28"/>
                          <w:szCs w:val="28"/>
                          <w:lang w:val="ka-GE"/>
                        </w:rPr>
                      </w:pPr>
                      <w:r w:rsidRPr="009F3EB3">
                        <w:rPr>
                          <w:rFonts w:cs="FiraGO"/>
                          <w:sz w:val="28"/>
                          <w:szCs w:val="28"/>
                          <w:lang w:val="ka-GE"/>
                        </w:rPr>
                        <w:tab/>
                      </w:r>
                    </w:p>
                    <w:p w:rsidR="00DF3DBC" w:rsidRPr="009F3EB3" w:rsidRDefault="00DF3DBC" w:rsidP="00DF3DBC">
                      <w:pPr>
                        <w:widowControl w:val="0"/>
                        <w:ind w:firstLine="720"/>
                        <w:rPr>
                          <w:rFonts w:cs="FiraGO"/>
                          <w:sz w:val="28"/>
                          <w:szCs w:val="28"/>
                          <w:lang w:val="ka-GE"/>
                        </w:rPr>
                      </w:pPr>
                      <w:r w:rsidRPr="009F3EB3">
                        <w:rPr>
                          <w:rFonts w:cs="FiraGO"/>
                          <w:sz w:val="36"/>
                          <w:szCs w:val="36"/>
                          <w:lang w:val="ka-GE"/>
                        </w:rPr>
                        <w:t>შეაგროვე ყველა გული</w:t>
                      </w:r>
                    </w:p>
                  </w:txbxContent>
                </v:textbox>
              </v:rect>
            </w:pict>
          </mc:Fallback>
        </mc:AlternateContent>
      </w:r>
      <w:r>
        <w:rPr>
          <w:noProof/>
          <w:sz w:val="24"/>
          <w:szCs w:val="24"/>
        </w:rPr>
        <mc:AlternateContent>
          <mc:Choice Requires="wps">
            <w:drawing>
              <wp:anchor distT="36576" distB="36576" distL="36576" distR="36576" simplePos="0" relativeHeight="251688960" behindDoc="0" locked="0" layoutInCell="1" allowOverlap="1">
                <wp:simplePos x="0" y="0"/>
                <wp:positionH relativeFrom="column">
                  <wp:posOffset>-605155</wp:posOffset>
                </wp:positionH>
                <wp:positionV relativeFrom="paragraph">
                  <wp:posOffset>3047365</wp:posOffset>
                </wp:positionV>
                <wp:extent cx="7010400" cy="1409700"/>
                <wp:effectExtent l="38100" t="38100" r="38100" b="3810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0970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F3DBC" w:rsidRDefault="00DF3DBC" w:rsidP="00DF3DBC">
                            <w:pPr>
                              <w:widowControl w:val="0"/>
                              <w:rPr>
                                <w:rFonts w:ascii="FiraGO" w:hAnsi="FiraGO" w:cs="FiraGO"/>
                                <w:sz w:val="28"/>
                                <w:szCs w:val="28"/>
                                <w:lang w:val="ka-GE"/>
                              </w:rPr>
                            </w:pPr>
                            <w:r>
                              <w:rPr>
                                <w:rFonts w:ascii="FiraGO" w:hAnsi="FiraGO" w:cs="FiraGO"/>
                                <w:sz w:val="28"/>
                                <w:szCs w:val="28"/>
                                <w:lang w:val="ka-GE"/>
                              </w:rPr>
                              <w:tab/>
                            </w:r>
                          </w:p>
                          <w:p w:rsidR="00DF3DBC" w:rsidRPr="009F3EB3" w:rsidRDefault="00DF3DBC" w:rsidP="00DF3DBC">
                            <w:pPr>
                              <w:widowControl w:val="0"/>
                              <w:ind w:firstLine="720"/>
                              <w:rPr>
                                <w:rFonts w:cs="FiraGO"/>
                                <w:sz w:val="28"/>
                                <w:szCs w:val="28"/>
                                <w:lang w:val="ka-GE"/>
                              </w:rPr>
                            </w:pPr>
                            <w:r w:rsidRPr="009F3EB3">
                              <w:rPr>
                                <w:rFonts w:cs="FiraGO"/>
                                <w:sz w:val="36"/>
                                <w:szCs w:val="36"/>
                                <w:lang w:val="ka-GE"/>
                              </w:rPr>
                              <w:t>შეაგროვე ყველა ისარი</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32" style="position:absolute;margin-left:-47.65pt;margin-top:239.95pt;width:552pt;height:111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" filled="f" strokecolor="#ff9d00" strokeweight="6pt">
                <v:shadow color="#ccc"/>
                <v:textbox inset="2.88pt,2.88pt,2.88pt,2.88pt">
                  <w:txbxContent>
                    <w:p w:rsidR="00DF3DBC" w:rsidRDefault="00DF3DBC" w:rsidP="00DF3DBC">
                      <w:pPr>
                        <w:widowControl w:val="0"/>
                        <w:rPr>
                          <w:rFonts w:ascii="FiraGO" w:hAnsi="FiraGO" w:cs="FiraGO"/>
                          <w:sz w:val="28"/>
                          <w:szCs w:val="28"/>
                          <w:lang w:val="ka-GE"/>
                        </w:rPr>
                      </w:pPr>
                      <w:r>
                        <w:rPr>
                          <w:rFonts w:ascii="FiraGO" w:hAnsi="FiraGO" w:cs="FiraGO"/>
                          <w:sz w:val="28"/>
                          <w:szCs w:val="28"/>
                          <w:lang w:val="ka-GE"/>
                        </w:rPr>
                        <w:tab/>
                      </w:r>
                    </w:p>
                    <w:p w:rsidR="00DF3DBC" w:rsidRPr="009F3EB3" w:rsidRDefault="00DF3DBC" w:rsidP="00DF3DBC">
                      <w:pPr>
                        <w:widowControl w:val="0"/>
                        <w:ind w:firstLine="720"/>
                        <w:rPr>
                          <w:rFonts w:cs="FiraGO"/>
                          <w:sz w:val="28"/>
                          <w:szCs w:val="28"/>
                          <w:lang w:val="ka-GE"/>
                        </w:rPr>
                      </w:pPr>
                      <w:r w:rsidRPr="009F3EB3">
                        <w:rPr>
                          <w:rFonts w:cs="FiraGO"/>
                          <w:sz w:val="36"/>
                          <w:szCs w:val="36"/>
                          <w:lang w:val="ka-GE"/>
                        </w:rPr>
                        <w:t>შეაგროვე ყველა ისარი</w:t>
                      </w:r>
                    </w:p>
                  </w:txbxContent>
                </v:textbox>
              </v:rect>
            </w:pict>
          </mc:Fallback>
        </mc:AlternateContent>
      </w:r>
      <w:r>
        <w:rPr>
          <w:noProof/>
          <w:sz w:val="24"/>
          <w:szCs w:val="24"/>
        </w:rPr>
        <mc:AlternateContent>
          <mc:Choice Requires="wps">
            <w:drawing>
              <wp:anchor distT="36576" distB="36576" distL="36576" distR="36576" simplePos="0" relativeHeight="251695104" behindDoc="0" locked="0" layoutInCell="1" allowOverlap="1">
                <wp:simplePos x="0" y="0"/>
                <wp:positionH relativeFrom="column">
                  <wp:posOffset>4690745</wp:posOffset>
                </wp:positionH>
                <wp:positionV relativeFrom="paragraph">
                  <wp:posOffset>3304540</wp:posOffset>
                </wp:positionV>
                <wp:extent cx="1084580" cy="890270"/>
                <wp:effectExtent l="0" t="0" r="1270" b="5080"/>
                <wp:wrapNone/>
                <wp:docPr id="53" name="Right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890270"/>
                        </a:xfrm>
                        <a:prstGeom prst="rightArrow">
                          <a:avLst>
                            <a:gd name="adj1" fmla="val 50000"/>
                            <a:gd name="adj2" fmla="val 28907"/>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32B3F" id="Right Arrow 53" o:spid="_x0000_s1026" type="#_x0000_t13" style="position:absolute;margin-left:369.35pt;margin-top:260.2pt;width:85.4pt;height:70.1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" adj="16475" fillcolor="#009ca8" stroked="f" strokecolor="black [0]" strokeweight="2pt">
                <v:shadow color="#ccc"/>
                <v:textbox inset="2.88pt,2.88pt,2.88pt,2.88pt"/>
              </v:shape>
            </w:pict>
          </mc:Fallback>
        </mc:AlternateContent>
      </w:r>
      <w:r>
        <w:rPr>
          <w:noProof/>
          <w:sz w:val="24"/>
          <w:szCs w:val="24"/>
        </w:rPr>
        <mc:AlternateContent>
          <mc:Choice Requires="wps">
            <w:drawing>
              <wp:anchor distT="36576" distB="36576" distL="36576" distR="36576" simplePos="0" relativeHeight="251694080" behindDoc="0" locked="0" layoutInCell="1" allowOverlap="1">
                <wp:simplePos x="0" y="0"/>
                <wp:positionH relativeFrom="column">
                  <wp:posOffset>4728845</wp:posOffset>
                </wp:positionH>
                <wp:positionV relativeFrom="paragraph">
                  <wp:posOffset>1799590</wp:posOffset>
                </wp:positionV>
                <wp:extent cx="974725" cy="899795"/>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899795"/>
                        </a:xfrm>
                        <a:prstGeom prst="rect">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8C37A" id="Rectangle 54" o:spid="_x0000_s1026" style="position:absolute;margin-left:372.35pt;margin-top:141.7pt;width:76.75pt;height:70.8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" fillcolor="#009ca8" stroked="f" strokecolor="black [0]" strokeweight="2pt">
                <v:shadow color="#ccc"/>
                <v:textbox inset="2.88pt,2.88pt,2.88pt,2.88pt"/>
              </v:rect>
            </w:pict>
          </mc:Fallback>
        </mc:AlternateContent>
      </w:r>
      <w:r>
        <w:rPr>
          <w:noProof/>
          <w:sz w:val="24"/>
          <w:szCs w:val="24"/>
        </w:rPr>
        <mc:AlternateContent>
          <mc:Choice Requires="wps">
            <w:drawing>
              <wp:anchor distT="36576" distB="36576" distL="36576" distR="36576" simplePos="0" relativeHeight="251687936" behindDoc="0" locked="0" layoutInCell="1" allowOverlap="1">
                <wp:simplePos x="0" y="0"/>
                <wp:positionH relativeFrom="column">
                  <wp:posOffset>-605155</wp:posOffset>
                </wp:positionH>
                <wp:positionV relativeFrom="paragraph">
                  <wp:posOffset>1561465</wp:posOffset>
                </wp:positionV>
                <wp:extent cx="7010400" cy="1409700"/>
                <wp:effectExtent l="38100" t="38100" r="38100" b="3810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0970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F3DBC" w:rsidRDefault="00DF3DBC" w:rsidP="00DF3DBC">
                            <w:pPr>
                              <w:widowControl w:val="0"/>
                              <w:rPr>
                                <w:rFonts w:ascii="FiraGO" w:hAnsi="FiraGO" w:cs="FiraGO"/>
                                <w:sz w:val="36"/>
                                <w:szCs w:val="36"/>
                                <w:lang w:val="ka-GE"/>
                              </w:rPr>
                            </w:pPr>
                            <w:r>
                              <w:rPr>
                                <w:rFonts w:ascii="FiraGO" w:hAnsi="FiraGO" w:cs="FiraGO"/>
                                <w:sz w:val="36"/>
                                <w:szCs w:val="36"/>
                                <w:lang w:val="ka-GE"/>
                              </w:rPr>
                              <w:tab/>
                            </w:r>
                          </w:p>
                          <w:p w:rsidR="00DF3DBC" w:rsidRPr="009F3EB3" w:rsidRDefault="00DF3DBC" w:rsidP="00DF3DBC">
                            <w:pPr>
                              <w:widowControl w:val="0"/>
                              <w:ind w:firstLine="720"/>
                              <w:rPr>
                                <w:rFonts w:cs="FiraGO"/>
                                <w:sz w:val="36"/>
                                <w:szCs w:val="36"/>
                                <w:lang w:val="ka-GE"/>
                              </w:rPr>
                            </w:pPr>
                            <w:r w:rsidRPr="009F3EB3">
                              <w:rPr>
                                <w:rFonts w:cs="FiraGO"/>
                                <w:sz w:val="36"/>
                                <w:szCs w:val="36"/>
                                <w:lang w:val="ka-GE"/>
                              </w:rPr>
                              <w:t>შეაგროვე ყველა კვადრატი</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3" style="position:absolute;margin-left:-47.65pt;margin-top:122.95pt;width:552pt;height:111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" filled="f" strokecolor="#ff9d00" strokeweight="6pt">
                <v:shadow color="#ccc"/>
                <v:textbox inset="2.88pt,2.88pt,2.88pt,2.88pt">
                  <w:txbxContent>
                    <w:p w:rsidR="00DF3DBC" w:rsidRDefault="00DF3DBC" w:rsidP="00DF3DBC">
                      <w:pPr>
                        <w:widowControl w:val="0"/>
                        <w:rPr>
                          <w:rFonts w:ascii="FiraGO" w:hAnsi="FiraGO" w:cs="FiraGO"/>
                          <w:sz w:val="36"/>
                          <w:szCs w:val="36"/>
                          <w:lang w:val="ka-GE"/>
                        </w:rPr>
                      </w:pPr>
                      <w:r>
                        <w:rPr>
                          <w:rFonts w:ascii="FiraGO" w:hAnsi="FiraGO" w:cs="FiraGO"/>
                          <w:sz w:val="36"/>
                          <w:szCs w:val="36"/>
                          <w:lang w:val="ka-GE"/>
                        </w:rPr>
                        <w:tab/>
                      </w:r>
                    </w:p>
                    <w:p w:rsidR="00DF3DBC" w:rsidRPr="009F3EB3" w:rsidRDefault="00DF3DBC" w:rsidP="00DF3DBC">
                      <w:pPr>
                        <w:widowControl w:val="0"/>
                        <w:ind w:firstLine="720"/>
                        <w:rPr>
                          <w:rFonts w:cs="FiraGO"/>
                          <w:sz w:val="36"/>
                          <w:szCs w:val="36"/>
                          <w:lang w:val="ka-GE"/>
                        </w:rPr>
                      </w:pPr>
                      <w:r w:rsidRPr="009F3EB3">
                        <w:rPr>
                          <w:rFonts w:cs="FiraGO"/>
                          <w:sz w:val="36"/>
                          <w:szCs w:val="36"/>
                          <w:lang w:val="ka-GE"/>
                        </w:rPr>
                        <w:t>შეაგროვე ყველა კვადრატი</w:t>
                      </w:r>
                    </w:p>
                  </w:txbxContent>
                </v:textbox>
              </v:rect>
            </w:pict>
          </mc:Fallback>
        </mc:AlternateContent>
      </w:r>
      <w:r>
        <w:rPr>
          <w:noProof/>
          <w:sz w:val="24"/>
          <w:szCs w:val="24"/>
        </w:rPr>
        <mc:AlternateContent>
          <mc:Choice Requires="wps">
            <w:drawing>
              <wp:anchor distT="36576" distB="36576" distL="36576" distR="36576" simplePos="0" relativeHeight="251693056" behindDoc="0" locked="0" layoutInCell="1" allowOverlap="1">
                <wp:simplePos x="0" y="0"/>
                <wp:positionH relativeFrom="column">
                  <wp:posOffset>4690745</wp:posOffset>
                </wp:positionH>
                <wp:positionV relativeFrom="paragraph">
                  <wp:posOffset>227965</wp:posOffset>
                </wp:positionV>
                <wp:extent cx="1084580" cy="900133"/>
                <wp:effectExtent l="0" t="0" r="1270" b="0"/>
                <wp:wrapNone/>
                <wp:docPr id="55" name="Isosceles Tri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900133"/>
                        </a:xfrm>
                        <a:prstGeom prst="triangle">
                          <a:avLst>
                            <a:gd name="adj" fmla="val 50000"/>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9811F" id="Isosceles Triangle 55" o:spid="_x0000_s1026" type="#_x0000_t5" style="position:absolute;margin-left:369.35pt;margin-top:17.95pt;width:85.4pt;height:70.9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" fillcolor="#009ca8" stroked="f" strokecolor="black [0]" strokeweight="2pt">
                <v:shadow color="#ccc"/>
                <v:textbox inset="2.88pt,2.88pt,2.88pt,2.88pt"/>
              </v:shape>
            </w:pict>
          </mc:Fallback>
        </mc:AlternateContent>
      </w:r>
      <w:r w:rsidR="00FD38F1">
        <w:rPr>
          <w:b/>
          <w:lang w:val="ka-GE"/>
        </w:rPr>
        <w:br w:type="page"/>
      </w:r>
    </w:p>
    <w:p w:rsidR="009F3EB3" w:rsidRDefault="004F62AF">
      <w:pPr>
        <w:rPr>
          <w:b/>
          <w:lang w:val="ka-GE"/>
        </w:rPr>
      </w:pPr>
      <w:r>
        <w:rPr>
          <w:noProof/>
          <w:sz w:val="24"/>
          <w:szCs w:val="24"/>
        </w:rPr>
        <w:lastRenderedPageBreak/>
        <mc:AlternateContent>
          <mc:Choice Requires="wps">
            <w:drawing>
              <wp:anchor distT="36576" distB="36576" distL="36576" distR="36576" simplePos="0" relativeHeight="251712512" behindDoc="0" locked="0" layoutInCell="1" allowOverlap="1">
                <wp:simplePos x="0" y="0"/>
                <wp:positionH relativeFrom="column">
                  <wp:posOffset>5011420</wp:posOffset>
                </wp:positionH>
                <wp:positionV relativeFrom="paragraph">
                  <wp:posOffset>7071995</wp:posOffset>
                </wp:positionV>
                <wp:extent cx="1042204" cy="993443"/>
                <wp:effectExtent l="0" t="0" r="5715" b="0"/>
                <wp:wrapNone/>
                <wp:docPr id="68" name="Su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204" cy="993443"/>
                        </a:xfrm>
                        <a:prstGeom prst="sun">
                          <a:avLst>
                            <a:gd name="adj" fmla="val 25000"/>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2AA9E" id="Sun 68" o:spid="_x0000_s1026" type="#_x0000_t183" style="position:absolute;margin-left:394.6pt;margin-top:556.85pt;width:82.05pt;height:78.2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" fillcolor="#009ca8" stroked="f" strokecolor="black [0]" strokeweight="2pt">
                <v:shadow color="#ccc"/>
                <v:textbox inset="2.88pt,2.88pt,2.88pt,2.88pt"/>
              </v:shape>
            </w:pict>
          </mc:Fallback>
        </mc:AlternateContent>
      </w:r>
      <w:r>
        <w:rPr>
          <w:noProof/>
          <w:sz w:val="24"/>
          <w:szCs w:val="24"/>
        </w:rPr>
        <mc:AlternateContent>
          <mc:Choice Requires="wps">
            <w:drawing>
              <wp:anchor distT="36576" distB="36576" distL="36576" distR="36576" simplePos="0" relativeHeight="251711488" behindDoc="0" locked="0" layoutInCell="1" allowOverlap="1">
                <wp:simplePos x="0" y="0"/>
                <wp:positionH relativeFrom="column">
                  <wp:posOffset>5014595</wp:posOffset>
                </wp:positionH>
                <wp:positionV relativeFrom="paragraph">
                  <wp:posOffset>5633720</wp:posOffset>
                </wp:positionV>
                <wp:extent cx="978585" cy="932597"/>
                <wp:effectExtent l="0" t="0" r="0" b="1270"/>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85" cy="932597"/>
                        </a:xfrm>
                        <a:prstGeom prst="ellipse">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DDED3E" id="Oval 69" o:spid="_x0000_s1026" style="position:absolute;margin-left:394.85pt;margin-top:443.6pt;width:77.05pt;height:73.4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" fillcolor="#009ca8" stroked="f" strokecolor="black [0]" strokeweight="2pt">
                <v:shadow color="#ccc"/>
                <v:textbox inset="2.88pt,2.88pt,2.88pt,2.88pt"/>
              </v:oval>
            </w:pict>
          </mc:Fallback>
        </mc:AlternateContent>
      </w:r>
      <w:r>
        <w:rPr>
          <w:noProof/>
          <w:sz w:val="24"/>
          <w:szCs w:val="24"/>
        </w:rPr>
        <mc:AlternateContent>
          <mc:Choice Requires="wps">
            <w:drawing>
              <wp:anchor distT="36576" distB="36576" distL="36576" distR="36576" simplePos="0" relativeHeight="251710464" behindDoc="0" locked="0" layoutInCell="1" allowOverlap="1">
                <wp:simplePos x="0" y="0"/>
                <wp:positionH relativeFrom="column">
                  <wp:posOffset>4906010</wp:posOffset>
                </wp:positionH>
                <wp:positionV relativeFrom="paragraph">
                  <wp:posOffset>4195445</wp:posOffset>
                </wp:positionV>
                <wp:extent cx="1089630" cy="897909"/>
                <wp:effectExtent l="0" t="0" r="0" b="0"/>
                <wp:wrapNone/>
                <wp:docPr id="70" name="Hexago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30" cy="897909"/>
                        </a:xfrm>
                        <a:prstGeom prst="hexagon">
                          <a:avLst>
                            <a:gd name="adj" fmla="val 29829"/>
                            <a:gd name="vf" fmla="val 115470"/>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CF7AE" id="Hexagon 70" o:spid="_x0000_s1026" type="#_x0000_t9" style="position:absolute;margin-left:386.3pt;margin-top:330.35pt;width:85.8pt;height:70.7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" adj="5309" fillcolor="#009ca8" stroked="f" strokecolor="black [0]" strokeweight="2pt">
                <v:shadow color="#ccc"/>
                <v:textbox inset="2.88pt,2.88pt,2.88pt,2.88pt"/>
              </v:shape>
            </w:pict>
          </mc:Fallback>
        </mc:AlternateContent>
      </w:r>
      <w:r>
        <w:rPr>
          <w:noProof/>
          <w:sz w:val="24"/>
          <w:szCs w:val="24"/>
        </w:rPr>
        <mc:AlternateContent>
          <mc:Choice Requires="wps">
            <w:drawing>
              <wp:anchor distT="36576" distB="36576" distL="36576" distR="36576" simplePos="0" relativeHeight="251709440" behindDoc="0" locked="0" layoutInCell="1" allowOverlap="1">
                <wp:simplePos x="0" y="0"/>
                <wp:positionH relativeFrom="column">
                  <wp:posOffset>4822190</wp:posOffset>
                </wp:positionH>
                <wp:positionV relativeFrom="paragraph">
                  <wp:posOffset>2642870</wp:posOffset>
                </wp:positionV>
                <wp:extent cx="1053193" cy="996855"/>
                <wp:effectExtent l="0" t="0" r="0" b="0"/>
                <wp:wrapNone/>
                <wp:docPr id="71" name="Diamond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193" cy="996855"/>
                        </a:xfrm>
                        <a:prstGeom prst="diamond">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CD240" id="Diamond 71" o:spid="_x0000_s1026" type="#_x0000_t4" style="position:absolute;margin-left:379.7pt;margin-top:208.1pt;width:82.95pt;height:78.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" fillcolor="#009ca8" stroked="f" strokecolor="black [0]" strokeweight="2pt">
                <v:shadow color="#ccc"/>
                <v:textbox inset="2.88pt,2.88pt,2.88pt,2.88pt"/>
              </v:shape>
            </w:pict>
          </mc:Fallback>
        </mc:AlternateContent>
      </w:r>
      <w:r>
        <w:rPr>
          <w:noProof/>
          <w:sz w:val="24"/>
          <w:szCs w:val="24"/>
        </w:rPr>
        <mc:AlternateContent>
          <mc:Choice Requires="wps">
            <w:drawing>
              <wp:anchor distT="36576" distB="36576" distL="36576" distR="36576" simplePos="0" relativeHeight="251708416" behindDoc="0" locked="0" layoutInCell="1" allowOverlap="1">
                <wp:simplePos x="0" y="0"/>
                <wp:positionH relativeFrom="column">
                  <wp:posOffset>5015230</wp:posOffset>
                </wp:positionH>
                <wp:positionV relativeFrom="paragraph">
                  <wp:posOffset>1090295</wp:posOffset>
                </wp:positionV>
                <wp:extent cx="595132" cy="1028700"/>
                <wp:effectExtent l="0" t="0" r="0" b="0"/>
                <wp:wrapNone/>
                <wp:docPr id="72" name="Moo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132" cy="1028700"/>
                        </a:xfrm>
                        <a:prstGeom prst="moon">
                          <a:avLst>
                            <a:gd name="adj" fmla="val 50000"/>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5B3A2" id="Moon 72" o:spid="_x0000_s1026" type="#_x0000_t184" style="position:absolute;margin-left:394.9pt;margin-top:85.85pt;width:46.85pt;height:81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" fillcolor="#009ca8" stroked="f" strokecolor="black [0]" strokeweight="2pt">
                <v:shadow color="#ccc"/>
                <v:textbox inset="2.88pt,2.88pt,2.88pt,2.88pt"/>
              </v:shape>
            </w:pict>
          </mc:Fallback>
        </mc:AlternateContent>
      </w:r>
      <w:r>
        <w:rPr>
          <w:noProof/>
          <w:sz w:val="24"/>
          <w:szCs w:val="24"/>
        </w:rPr>
        <mc:AlternateContent>
          <mc:Choice Requires="wps">
            <w:drawing>
              <wp:anchor distT="36576" distB="36576" distL="36576" distR="36576" simplePos="0" relativeHeight="251707392" behindDoc="0" locked="0" layoutInCell="1" allowOverlap="1">
                <wp:simplePos x="0" y="0"/>
                <wp:positionH relativeFrom="column">
                  <wp:posOffset>4709795</wp:posOffset>
                </wp:positionH>
                <wp:positionV relativeFrom="paragraph">
                  <wp:posOffset>-471804</wp:posOffset>
                </wp:positionV>
                <wp:extent cx="1167130" cy="1028700"/>
                <wp:effectExtent l="0" t="0" r="0" b="0"/>
                <wp:wrapNone/>
                <wp:docPr id="73" name="5-Point Sta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1028700"/>
                        </a:xfrm>
                        <a:prstGeom prst="star5">
                          <a:avLst/>
                        </a:prstGeom>
                        <a:solidFill>
                          <a:srgbClr val="009CA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C63C0" id="5-Point Star 73" o:spid="_x0000_s1026" style="position:absolute;margin-left:370.85pt;margin-top:-37.15pt;width:91.9pt;height:81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16713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" path="m1,392927r445805,3l583565,,721324,392930r445805,-3l806463,635769r137764,392928l583565,785851,222903,1028697,360667,635769,1,392927xe" fillcolor="#009ca8" stroked="f" strokecolor="black [0]" strokeweight="2pt">
                <v:stroke joinstyle="miter"/>
                <v:shadow color="#ccc"/>
                <v:path o:connecttype="custom" o:connectlocs="1,392927;445806,392930;583565,0;721324,392930;1167129,392927;806463,635769;944227,1028697;583565,785851;222903,1028697;360667,635769;1,392927" o:connectangles="0,0,0,0,0,0,0,0,0,0,0"/>
              </v:shape>
            </w:pict>
          </mc:Fallback>
        </mc:AlternateContent>
      </w:r>
      <w:r w:rsidRPr="004F62AF">
        <w:rPr>
          <w:b/>
          <w:noProof/>
        </w:rPr>
        <mc:AlternateContent>
          <mc:Choice Requires="wps">
            <w:drawing>
              <wp:anchor distT="36576" distB="36576" distL="36576" distR="36576" simplePos="0" relativeHeight="251705344" behindDoc="0" locked="0" layoutInCell="1" allowOverlap="1" wp14:anchorId="1CB364A6" wp14:editId="2928F5A5">
                <wp:simplePos x="0" y="0"/>
                <wp:positionH relativeFrom="column">
                  <wp:posOffset>-571500</wp:posOffset>
                </wp:positionH>
                <wp:positionV relativeFrom="paragraph">
                  <wp:posOffset>6846570</wp:posOffset>
                </wp:positionV>
                <wp:extent cx="7010400" cy="1409700"/>
                <wp:effectExtent l="38100" t="38100" r="38100" b="3810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0970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F62AF" w:rsidRPr="009F3EB3" w:rsidRDefault="004F62AF" w:rsidP="004F62AF">
                            <w:pPr>
                              <w:widowControl w:val="0"/>
                              <w:rPr>
                                <w:rFonts w:cs="FiraGO"/>
                                <w:sz w:val="28"/>
                                <w:szCs w:val="28"/>
                                <w:lang w:val="ka-GE"/>
                              </w:rPr>
                            </w:pPr>
                            <w:r w:rsidRPr="009F3EB3">
                              <w:rPr>
                                <w:rFonts w:cs="FiraGO"/>
                                <w:sz w:val="28"/>
                                <w:szCs w:val="28"/>
                                <w:lang w:val="ka-GE"/>
                              </w:rPr>
                              <w:tab/>
                            </w:r>
                          </w:p>
                          <w:p w:rsidR="004F62AF" w:rsidRPr="009F3EB3" w:rsidRDefault="004F62AF" w:rsidP="004F62AF">
                            <w:pPr>
                              <w:widowControl w:val="0"/>
                              <w:ind w:firstLine="720"/>
                              <w:rPr>
                                <w:rFonts w:cs="FiraGO"/>
                                <w:sz w:val="28"/>
                                <w:szCs w:val="28"/>
                                <w:lang w:val="ka-GE"/>
                              </w:rPr>
                            </w:pPr>
                            <w:r w:rsidRPr="009F3EB3">
                              <w:rPr>
                                <w:rFonts w:cs="FiraGO"/>
                                <w:sz w:val="36"/>
                                <w:szCs w:val="36"/>
                                <w:lang w:val="ka-GE"/>
                              </w:rPr>
                              <w:t xml:space="preserve">შეაგროვე ყველა </w:t>
                            </w:r>
                            <w:r>
                              <w:rPr>
                                <w:rFonts w:cs="FiraGO"/>
                                <w:sz w:val="36"/>
                                <w:szCs w:val="36"/>
                                <w:lang w:val="ka-GE"/>
                              </w:rPr>
                              <w:t>მზე</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364A6" id="Rectangle 67" o:spid="_x0000_s1034" style="position:absolute;margin-left:-45pt;margin-top:539.1pt;width:552pt;height:111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" filled="f" strokecolor="#ff9d00" strokeweight="6pt">
                <v:shadow color="#ccc"/>
                <v:textbox inset="2.88pt,2.88pt,2.88pt,2.88pt">
                  <w:txbxContent>
                    <w:p w:rsidR="004F62AF" w:rsidRPr="009F3EB3" w:rsidRDefault="004F62AF" w:rsidP="004F62AF">
                      <w:pPr>
                        <w:widowControl w:val="0"/>
                        <w:rPr>
                          <w:rFonts w:cs="FiraGO"/>
                          <w:sz w:val="28"/>
                          <w:szCs w:val="28"/>
                          <w:lang w:val="ka-GE"/>
                        </w:rPr>
                      </w:pPr>
                      <w:r w:rsidRPr="009F3EB3">
                        <w:rPr>
                          <w:rFonts w:cs="FiraGO"/>
                          <w:sz w:val="28"/>
                          <w:szCs w:val="28"/>
                          <w:lang w:val="ka-GE"/>
                        </w:rPr>
                        <w:tab/>
                      </w:r>
                    </w:p>
                    <w:p w:rsidR="004F62AF" w:rsidRPr="009F3EB3" w:rsidRDefault="004F62AF" w:rsidP="004F62AF">
                      <w:pPr>
                        <w:widowControl w:val="0"/>
                        <w:ind w:firstLine="720"/>
                        <w:rPr>
                          <w:rFonts w:cs="FiraGO"/>
                          <w:sz w:val="28"/>
                          <w:szCs w:val="28"/>
                          <w:lang w:val="ka-GE"/>
                        </w:rPr>
                      </w:pPr>
                      <w:r w:rsidRPr="009F3EB3">
                        <w:rPr>
                          <w:rFonts w:cs="FiraGO"/>
                          <w:sz w:val="36"/>
                          <w:szCs w:val="36"/>
                          <w:lang w:val="ka-GE"/>
                        </w:rPr>
                        <w:t xml:space="preserve">შეაგროვე ყველა </w:t>
                      </w:r>
                      <w:r>
                        <w:rPr>
                          <w:rFonts w:cs="FiraGO"/>
                          <w:sz w:val="36"/>
                          <w:szCs w:val="36"/>
                          <w:lang w:val="ka-GE"/>
                        </w:rPr>
                        <w:t>მზე</w:t>
                      </w:r>
                    </w:p>
                  </w:txbxContent>
                </v:textbox>
              </v:rect>
            </w:pict>
          </mc:Fallback>
        </mc:AlternateContent>
      </w:r>
      <w:r w:rsidRPr="004F62AF">
        <w:rPr>
          <w:b/>
          <w:noProof/>
        </w:rPr>
        <mc:AlternateContent>
          <mc:Choice Requires="wps">
            <w:drawing>
              <wp:anchor distT="36576" distB="36576" distL="36576" distR="36576" simplePos="0" relativeHeight="251704320" behindDoc="0" locked="0" layoutInCell="1" allowOverlap="1" wp14:anchorId="0C9C33AF" wp14:editId="5F777925">
                <wp:simplePos x="0" y="0"/>
                <wp:positionH relativeFrom="column">
                  <wp:posOffset>-571500</wp:posOffset>
                </wp:positionH>
                <wp:positionV relativeFrom="paragraph">
                  <wp:posOffset>5360670</wp:posOffset>
                </wp:positionV>
                <wp:extent cx="7010400" cy="1409700"/>
                <wp:effectExtent l="38100" t="38100" r="38100" b="381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0970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F62AF" w:rsidRDefault="004F62AF" w:rsidP="004F62AF">
                            <w:pPr>
                              <w:widowControl w:val="0"/>
                              <w:rPr>
                                <w:rFonts w:ascii="FiraGO" w:hAnsi="FiraGO" w:cs="FiraGO"/>
                                <w:sz w:val="28"/>
                                <w:szCs w:val="28"/>
                                <w:lang w:val="ka-GE"/>
                              </w:rPr>
                            </w:pPr>
                            <w:r>
                              <w:rPr>
                                <w:rFonts w:ascii="FiraGO" w:hAnsi="FiraGO" w:cs="FiraGO"/>
                                <w:sz w:val="28"/>
                                <w:szCs w:val="28"/>
                                <w:lang w:val="ka-GE"/>
                              </w:rPr>
                              <w:tab/>
                            </w:r>
                          </w:p>
                          <w:p w:rsidR="004F62AF" w:rsidRPr="009F3EB3" w:rsidRDefault="004F62AF" w:rsidP="004F62AF">
                            <w:pPr>
                              <w:widowControl w:val="0"/>
                              <w:ind w:firstLine="720"/>
                              <w:rPr>
                                <w:rFonts w:cs="FiraGO"/>
                                <w:sz w:val="28"/>
                                <w:szCs w:val="28"/>
                                <w:lang w:val="ka-GE"/>
                              </w:rPr>
                            </w:pPr>
                            <w:r w:rsidRPr="009F3EB3">
                              <w:rPr>
                                <w:rFonts w:cs="FiraGO"/>
                                <w:sz w:val="36"/>
                                <w:szCs w:val="36"/>
                                <w:lang w:val="ka-GE"/>
                              </w:rPr>
                              <w:t xml:space="preserve">შეაგროვე ყველა </w:t>
                            </w:r>
                            <w:r>
                              <w:rPr>
                                <w:rFonts w:cs="FiraGO"/>
                                <w:sz w:val="36"/>
                                <w:szCs w:val="36"/>
                                <w:lang w:val="ka-GE"/>
                              </w:rPr>
                              <w:t>წრე</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C33AF" id="Rectangle 66" o:spid="_x0000_s1035" style="position:absolute;margin-left:-45pt;margin-top:422.1pt;width:552pt;height:111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" filled="f" strokecolor="#ff9d00" strokeweight="6pt">
                <v:shadow color="#ccc"/>
                <v:textbox inset="2.88pt,2.88pt,2.88pt,2.88pt">
                  <w:txbxContent>
                    <w:p w:rsidR="004F62AF" w:rsidRDefault="004F62AF" w:rsidP="004F62AF">
                      <w:pPr>
                        <w:widowControl w:val="0"/>
                        <w:rPr>
                          <w:rFonts w:ascii="FiraGO" w:hAnsi="FiraGO" w:cs="FiraGO"/>
                          <w:sz w:val="28"/>
                          <w:szCs w:val="28"/>
                          <w:lang w:val="ka-GE"/>
                        </w:rPr>
                      </w:pPr>
                      <w:r>
                        <w:rPr>
                          <w:rFonts w:ascii="FiraGO" w:hAnsi="FiraGO" w:cs="FiraGO"/>
                          <w:sz w:val="28"/>
                          <w:szCs w:val="28"/>
                          <w:lang w:val="ka-GE"/>
                        </w:rPr>
                        <w:tab/>
                      </w:r>
                    </w:p>
                    <w:p w:rsidR="004F62AF" w:rsidRPr="009F3EB3" w:rsidRDefault="004F62AF" w:rsidP="004F62AF">
                      <w:pPr>
                        <w:widowControl w:val="0"/>
                        <w:ind w:firstLine="720"/>
                        <w:rPr>
                          <w:rFonts w:cs="FiraGO"/>
                          <w:sz w:val="28"/>
                          <w:szCs w:val="28"/>
                          <w:lang w:val="ka-GE"/>
                        </w:rPr>
                      </w:pPr>
                      <w:r w:rsidRPr="009F3EB3">
                        <w:rPr>
                          <w:rFonts w:cs="FiraGO"/>
                          <w:sz w:val="36"/>
                          <w:szCs w:val="36"/>
                          <w:lang w:val="ka-GE"/>
                        </w:rPr>
                        <w:t xml:space="preserve">შეაგროვე ყველა </w:t>
                      </w:r>
                      <w:r>
                        <w:rPr>
                          <w:rFonts w:cs="FiraGO"/>
                          <w:sz w:val="36"/>
                          <w:szCs w:val="36"/>
                          <w:lang w:val="ka-GE"/>
                        </w:rPr>
                        <w:t>წრე</w:t>
                      </w:r>
                    </w:p>
                  </w:txbxContent>
                </v:textbox>
              </v:rect>
            </w:pict>
          </mc:Fallback>
        </mc:AlternateContent>
      </w:r>
      <w:r w:rsidRPr="004F62AF">
        <w:rPr>
          <w:b/>
          <w:noProof/>
        </w:rPr>
        <mc:AlternateContent>
          <mc:Choice Requires="wps">
            <w:drawing>
              <wp:anchor distT="36576" distB="36576" distL="36576" distR="36576" simplePos="0" relativeHeight="251703296" behindDoc="0" locked="0" layoutInCell="1" allowOverlap="1" wp14:anchorId="2800DA6B" wp14:editId="43C7F95D">
                <wp:simplePos x="0" y="0"/>
                <wp:positionH relativeFrom="column">
                  <wp:posOffset>-571500</wp:posOffset>
                </wp:positionH>
                <wp:positionV relativeFrom="paragraph">
                  <wp:posOffset>3874770</wp:posOffset>
                </wp:positionV>
                <wp:extent cx="7010400" cy="1409700"/>
                <wp:effectExtent l="38100" t="38100" r="38100" b="3810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0970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F62AF" w:rsidRPr="009F3EB3" w:rsidRDefault="004F62AF" w:rsidP="004F62AF">
                            <w:pPr>
                              <w:widowControl w:val="0"/>
                              <w:rPr>
                                <w:rFonts w:cs="FiraGO"/>
                                <w:sz w:val="28"/>
                                <w:szCs w:val="28"/>
                                <w:lang w:val="ka-GE"/>
                              </w:rPr>
                            </w:pPr>
                            <w:r w:rsidRPr="009F3EB3">
                              <w:rPr>
                                <w:rFonts w:cs="FiraGO"/>
                                <w:sz w:val="28"/>
                                <w:szCs w:val="28"/>
                                <w:lang w:val="ka-GE"/>
                              </w:rPr>
                              <w:tab/>
                            </w:r>
                          </w:p>
                          <w:p w:rsidR="004F62AF" w:rsidRPr="009F3EB3" w:rsidRDefault="004F62AF" w:rsidP="004F62AF">
                            <w:pPr>
                              <w:widowControl w:val="0"/>
                              <w:ind w:firstLine="720"/>
                              <w:rPr>
                                <w:rFonts w:cs="FiraGO"/>
                                <w:sz w:val="28"/>
                                <w:szCs w:val="28"/>
                                <w:lang w:val="ka-GE"/>
                              </w:rPr>
                            </w:pPr>
                            <w:r w:rsidRPr="009F3EB3">
                              <w:rPr>
                                <w:rFonts w:cs="FiraGO"/>
                                <w:sz w:val="36"/>
                                <w:szCs w:val="36"/>
                                <w:lang w:val="ka-GE"/>
                              </w:rPr>
                              <w:t xml:space="preserve">შეაგროვე ყველა </w:t>
                            </w:r>
                            <w:r>
                              <w:rPr>
                                <w:rFonts w:cs="FiraGO"/>
                                <w:sz w:val="36"/>
                                <w:szCs w:val="36"/>
                                <w:lang w:val="ka-GE"/>
                              </w:rPr>
                              <w:t>ექვსკუთხედი</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0DA6B" id="Rectangle 65" o:spid="_x0000_s1036" style="position:absolute;margin-left:-45pt;margin-top:305.1pt;width:552pt;height:111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" filled="f" strokecolor="#ff9d00" strokeweight="6pt">
                <v:shadow color="#ccc"/>
                <v:textbox inset="2.88pt,2.88pt,2.88pt,2.88pt">
                  <w:txbxContent>
                    <w:p w:rsidR="004F62AF" w:rsidRPr="009F3EB3" w:rsidRDefault="004F62AF" w:rsidP="004F62AF">
                      <w:pPr>
                        <w:widowControl w:val="0"/>
                        <w:rPr>
                          <w:rFonts w:cs="FiraGO"/>
                          <w:sz w:val="28"/>
                          <w:szCs w:val="28"/>
                          <w:lang w:val="ka-GE"/>
                        </w:rPr>
                      </w:pPr>
                      <w:r w:rsidRPr="009F3EB3">
                        <w:rPr>
                          <w:rFonts w:cs="FiraGO"/>
                          <w:sz w:val="28"/>
                          <w:szCs w:val="28"/>
                          <w:lang w:val="ka-GE"/>
                        </w:rPr>
                        <w:tab/>
                      </w:r>
                    </w:p>
                    <w:p w:rsidR="004F62AF" w:rsidRPr="009F3EB3" w:rsidRDefault="004F62AF" w:rsidP="004F62AF">
                      <w:pPr>
                        <w:widowControl w:val="0"/>
                        <w:ind w:firstLine="720"/>
                        <w:rPr>
                          <w:rFonts w:cs="FiraGO"/>
                          <w:sz w:val="28"/>
                          <w:szCs w:val="28"/>
                          <w:lang w:val="ka-GE"/>
                        </w:rPr>
                      </w:pPr>
                      <w:r w:rsidRPr="009F3EB3">
                        <w:rPr>
                          <w:rFonts w:cs="FiraGO"/>
                          <w:sz w:val="36"/>
                          <w:szCs w:val="36"/>
                          <w:lang w:val="ka-GE"/>
                        </w:rPr>
                        <w:t xml:space="preserve">შეაგროვე ყველა </w:t>
                      </w:r>
                      <w:r>
                        <w:rPr>
                          <w:rFonts w:cs="FiraGO"/>
                          <w:sz w:val="36"/>
                          <w:szCs w:val="36"/>
                          <w:lang w:val="ka-GE"/>
                        </w:rPr>
                        <w:t>ექვსკუთხედი</w:t>
                      </w:r>
                    </w:p>
                  </w:txbxContent>
                </v:textbox>
              </v:rect>
            </w:pict>
          </mc:Fallback>
        </mc:AlternateContent>
      </w:r>
      <w:r w:rsidRPr="004F62AF">
        <w:rPr>
          <w:b/>
          <w:noProof/>
        </w:rPr>
        <mc:AlternateContent>
          <mc:Choice Requires="wps">
            <w:drawing>
              <wp:anchor distT="36576" distB="36576" distL="36576" distR="36576" simplePos="0" relativeHeight="251702272" behindDoc="0" locked="0" layoutInCell="1" allowOverlap="1" wp14:anchorId="697A74D3" wp14:editId="19E0BFB6">
                <wp:simplePos x="0" y="0"/>
                <wp:positionH relativeFrom="column">
                  <wp:posOffset>-571500</wp:posOffset>
                </wp:positionH>
                <wp:positionV relativeFrom="paragraph">
                  <wp:posOffset>2388870</wp:posOffset>
                </wp:positionV>
                <wp:extent cx="7010400" cy="1409700"/>
                <wp:effectExtent l="38100" t="38100" r="38100" b="3810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0970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F62AF" w:rsidRDefault="004F62AF" w:rsidP="004F62AF">
                            <w:pPr>
                              <w:widowControl w:val="0"/>
                              <w:rPr>
                                <w:rFonts w:ascii="FiraGO" w:hAnsi="FiraGO" w:cs="FiraGO"/>
                                <w:sz w:val="28"/>
                                <w:szCs w:val="28"/>
                                <w:lang w:val="ka-GE"/>
                              </w:rPr>
                            </w:pPr>
                            <w:r>
                              <w:rPr>
                                <w:rFonts w:ascii="FiraGO" w:hAnsi="FiraGO" w:cs="FiraGO"/>
                                <w:sz w:val="28"/>
                                <w:szCs w:val="28"/>
                                <w:lang w:val="ka-GE"/>
                              </w:rPr>
                              <w:tab/>
                            </w:r>
                          </w:p>
                          <w:p w:rsidR="004F62AF" w:rsidRPr="009F3EB3" w:rsidRDefault="004F62AF" w:rsidP="004F62AF">
                            <w:pPr>
                              <w:widowControl w:val="0"/>
                              <w:ind w:firstLine="720"/>
                              <w:rPr>
                                <w:rFonts w:cs="FiraGO"/>
                                <w:sz w:val="28"/>
                                <w:szCs w:val="28"/>
                                <w:lang w:val="ka-GE"/>
                              </w:rPr>
                            </w:pPr>
                            <w:r w:rsidRPr="009F3EB3">
                              <w:rPr>
                                <w:rFonts w:cs="FiraGO"/>
                                <w:sz w:val="36"/>
                                <w:szCs w:val="36"/>
                                <w:lang w:val="ka-GE"/>
                              </w:rPr>
                              <w:t xml:space="preserve">შეაგროვე ყველა </w:t>
                            </w:r>
                            <w:r>
                              <w:rPr>
                                <w:rFonts w:cs="FiraGO"/>
                                <w:sz w:val="36"/>
                                <w:szCs w:val="36"/>
                                <w:lang w:val="ka-GE"/>
                              </w:rPr>
                              <w:t>რომბი</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A74D3" id="Rectangle 64" o:spid="_x0000_s1037" style="position:absolute;margin-left:-45pt;margin-top:188.1pt;width:552pt;height:111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" filled="f" strokecolor="#ff9d00" strokeweight="6pt">
                <v:shadow color="#ccc"/>
                <v:textbox inset="2.88pt,2.88pt,2.88pt,2.88pt">
                  <w:txbxContent>
                    <w:p w:rsidR="004F62AF" w:rsidRDefault="004F62AF" w:rsidP="004F62AF">
                      <w:pPr>
                        <w:widowControl w:val="0"/>
                        <w:rPr>
                          <w:rFonts w:ascii="FiraGO" w:hAnsi="FiraGO" w:cs="FiraGO"/>
                          <w:sz w:val="28"/>
                          <w:szCs w:val="28"/>
                          <w:lang w:val="ka-GE"/>
                        </w:rPr>
                      </w:pPr>
                      <w:r>
                        <w:rPr>
                          <w:rFonts w:ascii="FiraGO" w:hAnsi="FiraGO" w:cs="FiraGO"/>
                          <w:sz w:val="28"/>
                          <w:szCs w:val="28"/>
                          <w:lang w:val="ka-GE"/>
                        </w:rPr>
                        <w:tab/>
                      </w:r>
                    </w:p>
                    <w:p w:rsidR="004F62AF" w:rsidRPr="009F3EB3" w:rsidRDefault="004F62AF" w:rsidP="004F62AF">
                      <w:pPr>
                        <w:widowControl w:val="0"/>
                        <w:ind w:firstLine="720"/>
                        <w:rPr>
                          <w:rFonts w:cs="FiraGO"/>
                          <w:sz w:val="28"/>
                          <w:szCs w:val="28"/>
                          <w:lang w:val="ka-GE"/>
                        </w:rPr>
                      </w:pPr>
                      <w:r w:rsidRPr="009F3EB3">
                        <w:rPr>
                          <w:rFonts w:cs="FiraGO"/>
                          <w:sz w:val="36"/>
                          <w:szCs w:val="36"/>
                          <w:lang w:val="ka-GE"/>
                        </w:rPr>
                        <w:t xml:space="preserve">შეაგროვე ყველა </w:t>
                      </w:r>
                      <w:r>
                        <w:rPr>
                          <w:rFonts w:cs="FiraGO"/>
                          <w:sz w:val="36"/>
                          <w:szCs w:val="36"/>
                          <w:lang w:val="ka-GE"/>
                        </w:rPr>
                        <w:t>რომბი</w:t>
                      </w:r>
                    </w:p>
                  </w:txbxContent>
                </v:textbox>
              </v:rect>
            </w:pict>
          </mc:Fallback>
        </mc:AlternateContent>
      </w:r>
      <w:r w:rsidRPr="004F62AF">
        <w:rPr>
          <w:b/>
          <w:noProof/>
        </w:rPr>
        <mc:AlternateContent>
          <mc:Choice Requires="wps">
            <w:drawing>
              <wp:anchor distT="36576" distB="36576" distL="36576" distR="36576" simplePos="0" relativeHeight="251701248" behindDoc="0" locked="0" layoutInCell="1" allowOverlap="1" wp14:anchorId="2FDE4E38" wp14:editId="7E6B851E">
                <wp:simplePos x="0" y="0"/>
                <wp:positionH relativeFrom="column">
                  <wp:posOffset>-571500</wp:posOffset>
                </wp:positionH>
                <wp:positionV relativeFrom="paragraph">
                  <wp:posOffset>902970</wp:posOffset>
                </wp:positionV>
                <wp:extent cx="7010400" cy="1409700"/>
                <wp:effectExtent l="38100" t="38100" r="38100" b="3810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0970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F62AF" w:rsidRDefault="004F62AF" w:rsidP="004F62AF">
                            <w:pPr>
                              <w:widowControl w:val="0"/>
                              <w:rPr>
                                <w:rFonts w:ascii="FiraGO" w:hAnsi="FiraGO" w:cs="FiraGO"/>
                                <w:sz w:val="36"/>
                                <w:szCs w:val="36"/>
                                <w:lang w:val="ka-GE"/>
                              </w:rPr>
                            </w:pPr>
                            <w:r>
                              <w:rPr>
                                <w:rFonts w:ascii="FiraGO" w:hAnsi="FiraGO" w:cs="FiraGO"/>
                                <w:sz w:val="36"/>
                                <w:szCs w:val="36"/>
                                <w:lang w:val="ka-GE"/>
                              </w:rPr>
                              <w:tab/>
                            </w:r>
                          </w:p>
                          <w:p w:rsidR="004F62AF" w:rsidRPr="009F3EB3" w:rsidRDefault="004F62AF" w:rsidP="004F62AF">
                            <w:pPr>
                              <w:widowControl w:val="0"/>
                              <w:ind w:firstLine="720"/>
                              <w:rPr>
                                <w:rFonts w:cs="FiraGO"/>
                                <w:sz w:val="36"/>
                                <w:szCs w:val="36"/>
                                <w:lang w:val="ka-GE"/>
                              </w:rPr>
                            </w:pPr>
                            <w:r w:rsidRPr="009F3EB3">
                              <w:rPr>
                                <w:rFonts w:cs="FiraGO"/>
                                <w:sz w:val="36"/>
                                <w:szCs w:val="36"/>
                                <w:lang w:val="ka-GE"/>
                              </w:rPr>
                              <w:t xml:space="preserve">შეაგროვე ყველა </w:t>
                            </w:r>
                            <w:r>
                              <w:rPr>
                                <w:rFonts w:cs="FiraGO"/>
                                <w:sz w:val="36"/>
                                <w:szCs w:val="36"/>
                                <w:lang w:val="ka-GE"/>
                              </w:rPr>
                              <w:t>მთვარე</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E4E38" id="Rectangle 63" o:spid="_x0000_s1038" style="position:absolute;margin-left:-45pt;margin-top:71.1pt;width:552pt;height:111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" filled="f" strokecolor="#ff9d00" strokeweight="6pt">
                <v:shadow color="#ccc"/>
                <v:textbox inset="2.88pt,2.88pt,2.88pt,2.88pt">
                  <w:txbxContent>
                    <w:p w:rsidR="004F62AF" w:rsidRDefault="004F62AF" w:rsidP="004F62AF">
                      <w:pPr>
                        <w:widowControl w:val="0"/>
                        <w:rPr>
                          <w:rFonts w:ascii="FiraGO" w:hAnsi="FiraGO" w:cs="FiraGO"/>
                          <w:sz w:val="36"/>
                          <w:szCs w:val="36"/>
                          <w:lang w:val="ka-GE"/>
                        </w:rPr>
                      </w:pPr>
                      <w:r>
                        <w:rPr>
                          <w:rFonts w:ascii="FiraGO" w:hAnsi="FiraGO" w:cs="FiraGO"/>
                          <w:sz w:val="36"/>
                          <w:szCs w:val="36"/>
                          <w:lang w:val="ka-GE"/>
                        </w:rPr>
                        <w:tab/>
                      </w:r>
                    </w:p>
                    <w:p w:rsidR="004F62AF" w:rsidRPr="009F3EB3" w:rsidRDefault="004F62AF" w:rsidP="004F62AF">
                      <w:pPr>
                        <w:widowControl w:val="0"/>
                        <w:ind w:firstLine="720"/>
                        <w:rPr>
                          <w:rFonts w:cs="FiraGO"/>
                          <w:sz w:val="36"/>
                          <w:szCs w:val="36"/>
                          <w:lang w:val="ka-GE"/>
                        </w:rPr>
                      </w:pPr>
                      <w:r w:rsidRPr="009F3EB3">
                        <w:rPr>
                          <w:rFonts w:cs="FiraGO"/>
                          <w:sz w:val="36"/>
                          <w:szCs w:val="36"/>
                          <w:lang w:val="ka-GE"/>
                        </w:rPr>
                        <w:t xml:space="preserve">შეაგროვე ყველა </w:t>
                      </w:r>
                      <w:r>
                        <w:rPr>
                          <w:rFonts w:cs="FiraGO"/>
                          <w:sz w:val="36"/>
                          <w:szCs w:val="36"/>
                          <w:lang w:val="ka-GE"/>
                        </w:rPr>
                        <w:t>მთვარე</w:t>
                      </w:r>
                    </w:p>
                  </w:txbxContent>
                </v:textbox>
              </v:rect>
            </w:pict>
          </mc:Fallback>
        </mc:AlternateContent>
      </w:r>
      <w:r w:rsidRPr="004F62AF">
        <w:rPr>
          <w:b/>
          <w:noProof/>
        </w:rPr>
        <mc:AlternateContent>
          <mc:Choice Requires="wps">
            <w:drawing>
              <wp:anchor distT="36576" distB="36576" distL="36576" distR="36576" simplePos="0" relativeHeight="251700224" behindDoc="0" locked="0" layoutInCell="1" allowOverlap="1" wp14:anchorId="514C1A1A" wp14:editId="6F92357A">
                <wp:simplePos x="0" y="0"/>
                <wp:positionH relativeFrom="column">
                  <wp:posOffset>-571500</wp:posOffset>
                </wp:positionH>
                <wp:positionV relativeFrom="paragraph">
                  <wp:posOffset>-582930</wp:posOffset>
                </wp:positionV>
                <wp:extent cx="7010400" cy="1409700"/>
                <wp:effectExtent l="38100" t="38100" r="38100" b="3810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0970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F62AF" w:rsidRDefault="004F62AF" w:rsidP="004F62AF">
                            <w:pPr>
                              <w:widowControl w:val="0"/>
                              <w:rPr>
                                <w:rFonts w:ascii="FiraGO" w:hAnsi="FiraGO" w:cs="FiraGO"/>
                                <w:sz w:val="24"/>
                                <w:szCs w:val="24"/>
                                <w:lang w:val="ka-GE"/>
                              </w:rPr>
                            </w:pPr>
                            <w:r>
                              <w:rPr>
                                <w:rFonts w:ascii="FiraGO" w:hAnsi="FiraGO" w:cs="FiraGO"/>
                                <w:sz w:val="24"/>
                                <w:szCs w:val="24"/>
                                <w:lang w:val="ka-GE"/>
                              </w:rPr>
                              <w:tab/>
                            </w:r>
                          </w:p>
                          <w:p w:rsidR="004F62AF" w:rsidRPr="009F3EB3" w:rsidRDefault="004F62AF" w:rsidP="004F62AF">
                            <w:pPr>
                              <w:widowControl w:val="0"/>
                              <w:ind w:firstLine="720"/>
                              <w:rPr>
                                <w:rFonts w:cs="FiraGO"/>
                                <w:sz w:val="24"/>
                                <w:szCs w:val="24"/>
                                <w:lang w:val="ka-GE"/>
                              </w:rPr>
                            </w:pPr>
                            <w:r w:rsidRPr="009F3EB3">
                              <w:rPr>
                                <w:rFonts w:cs="FiraGO"/>
                                <w:sz w:val="36"/>
                                <w:szCs w:val="36"/>
                                <w:lang w:val="ka-GE"/>
                              </w:rPr>
                              <w:t xml:space="preserve">შეაგროვე ყველა </w:t>
                            </w:r>
                            <w:r>
                              <w:rPr>
                                <w:rFonts w:cs="FiraGO"/>
                                <w:sz w:val="36"/>
                                <w:szCs w:val="36"/>
                                <w:lang w:val="ka-GE"/>
                              </w:rPr>
                              <w:t>ვარსკვლავი</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C1A1A" id="Rectangle 62" o:spid="_x0000_s1039" style="position:absolute;margin-left:-45pt;margin-top:-45.9pt;width:552pt;height:111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" filled="f" strokecolor="#ff9d00" strokeweight="6pt">
                <v:shadow color="#ccc"/>
                <v:textbox inset="2.88pt,2.88pt,2.88pt,2.88pt">
                  <w:txbxContent>
                    <w:p w:rsidR="004F62AF" w:rsidRDefault="004F62AF" w:rsidP="004F62AF">
                      <w:pPr>
                        <w:widowControl w:val="0"/>
                        <w:rPr>
                          <w:rFonts w:ascii="FiraGO" w:hAnsi="FiraGO" w:cs="FiraGO"/>
                          <w:sz w:val="24"/>
                          <w:szCs w:val="24"/>
                          <w:lang w:val="ka-GE"/>
                        </w:rPr>
                      </w:pPr>
                      <w:r>
                        <w:rPr>
                          <w:rFonts w:ascii="FiraGO" w:hAnsi="FiraGO" w:cs="FiraGO"/>
                          <w:sz w:val="24"/>
                          <w:szCs w:val="24"/>
                          <w:lang w:val="ka-GE"/>
                        </w:rPr>
                        <w:tab/>
                      </w:r>
                    </w:p>
                    <w:p w:rsidR="004F62AF" w:rsidRPr="009F3EB3" w:rsidRDefault="004F62AF" w:rsidP="004F62AF">
                      <w:pPr>
                        <w:widowControl w:val="0"/>
                        <w:ind w:firstLine="720"/>
                        <w:rPr>
                          <w:rFonts w:cs="FiraGO"/>
                          <w:sz w:val="24"/>
                          <w:szCs w:val="24"/>
                          <w:lang w:val="ka-GE"/>
                        </w:rPr>
                      </w:pPr>
                      <w:r w:rsidRPr="009F3EB3">
                        <w:rPr>
                          <w:rFonts w:cs="FiraGO"/>
                          <w:sz w:val="36"/>
                          <w:szCs w:val="36"/>
                          <w:lang w:val="ka-GE"/>
                        </w:rPr>
                        <w:t xml:space="preserve">შეაგროვე ყველა </w:t>
                      </w:r>
                      <w:r>
                        <w:rPr>
                          <w:rFonts w:cs="FiraGO"/>
                          <w:sz w:val="36"/>
                          <w:szCs w:val="36"/>
                          <w:lang w:val="ka-GE"/>
                        </w:rPr>
                        <w:t>ვარსკვლავი</w:t>
                      </w:r>
                    </w:p>
                  </w:txbxContent>
                </v:textbox>
              </v:rect>
            </w:pict>
          </mc:Fallback>
        </mc:AlternateContent>
      </w:r>
      <w:r w:rsidR="009F3EB3">
        <w:rPr>
          <w:b/>
          <w:lang w:val="ka-GE"/>
        </w:rPr>
        <w:br w:type="page"/>
      </w:r>
    </w:p>
    <w:p w:rsidR="00FD38F1" w:rsidRPr="00A97FD6" w:rsidRDefault="001C040F" w:rsidP="001C040F">
      <w:pPr>
        <w:pStyle w:val="Heading2"/>
        <w:rPr>
          <w:color w:val="009CA8"/>
          <w:lang w:val="ka-GE"/>
        </w:rPr>
      </w:pPr>
      <w:bookmarkStart w:id="2" w:name="_Toc179533963"/>
      <w:r w:rsidRPr="00A97FD6">
        <w:rPr>
          <w:color w:val="009CA8"/>
          <w:lang w:val="ka-GE"/>
        </w:rPr>
        <w:lastRenderedPageBreak/>
        <w:t>1.4</w:t>
      </w:r>
      <w:r w:rsidRPr="00A97FD6">
        <w:rPr>
          <w:color w:val="009CA8"/>
          <w:lang w:val="ka-GE"/>
        </w:rPr>
        <w:tab/>
        <w:t>საკლასო აქტივობა - თამაში „ფულის ისტორიის ბარათები“</w:t>
      </w:r>
      <w:bookmarkEnd w:id="2"/>
    </w:p>
    <w:p w:rsidR="00667866" w:rsidRDefault="00667866">
      <w:pPr>
        <w:rPr>
          <w:lang w:val="ka-GE"/>
        </w:rPr>
      </w:pPr>
      <w:r>
        <w:rPr>
          <w:noProof/>
          <w:sz w:val="24"/>
          <w:szCs w:val="24"/>
        </w:rPr>
        <mc:AlternateContent>
          <mc:Choice Requires="wps">
            <w:drawing>
              <wp:anchor distT="36576" distB="36576" distL="36576" distR="36576" simplePos="0" relativeHeight="251715584" behindDoc="0" locked="0" layoutInCell="1" allowOverlap="1">
                <wp:simplePos x="0" y="0"/>
                <wp:positionH relativeFrom="column">
                  <wp:posOffset>-419100</wp:posOffset>
                </wp:positionH>
                <wp:positionV relativeFrom="paragraph">
                  <wp:posOffset>1781810</wp:posOffset>
                </wp:positionV>
                <wp:extent cx="6645275" cy="1630045"/>
                <wp:effectExtent l="0" t="0" r="22225" b="2730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630045"/>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67866" w:rsidRPr="00667866" w:rsidRDefault="00667866" w:rsidP="00667866">
                            <w:pPr>
                              <w:widowControl w:val="0"/>
                              <w:jc w:val="center"/>
                              <w:rPr>
                                <w:rFonts w:cs="FiraGO Book"/>
                                <w:sz w:val="28"/>
                                <w:szCs w:val="28"/>
                              </w:rPr>
                            </w:pPr>
                            <w:r w:rsidRPr="00667866">
                              <w:rPr>
                                <w:rFonts w:cs="FiraGO Book"/>
                                <w:sz w:val="28"/>
                                <w:szCs w:val="28"/>
                                <w:lang w:val="ka-GE"/>
                              </w:rPr>
                              <w:t xml:space="preserve">ძვ. წ. 1200 წელს, ინდოეთის სანაპიროებზე საქონლის გაცვლა–გამოცვლის, ანუ ბარტერის პროცესში, აქტიურად გამოიყენებოდა ნიჟარები. ნიჟარა მონეტის წინამორბედად შეგვიძლია მივიჩნიოთ.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40" type="#_x0000_t202" style="position:absolute;margin-left:-33pt;margin-top:140.3pt;width:523.25pt;height:128.3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" filled="f" strokecolor="#6b205f" strokeweight="2pt">
                <v:stroke dashstyle="1 1" endcap="round"/>
                <v:shadow color="#ccc"/>
                <v:textbox inset="2.88pt,2.88pt,2.88pt,2.88pt">
                  <w:txbxContent>
                    <w:p w:rsidR="00667866" w:rsidRPr="00667866" w:rsidRDefault="00667866" w:rsidP="00667866">
                      <w:pPr>
                        <w:widowControl w:val="0"/>
                        <w:jc w:val="center"/>
                        <w:rPr>
                          <w:rFonts w:cs="FiraGO Book"/>
                          <w:sz w:val="28"/>
                          <w:szCs w:val="28"/>
                        </w:rPr>
                      </w:pPr>
                      <w:r w:rsidRPr="00667866">
                        <w:rPr>
                          <w:rFonts w:cs="FiraGO Book"/>
                          <w:sz w:val="28"/>
                          <w:szCs w:val="28"/>
                          <w:lang w:val="ka-GE"/>
                        </w:rPr>
                        <w:t xml:space="preserve">ძვ. წ. 1200 წელს, ინდოეთის სანაპიროებზე საქონლის გაცვლა–გამოცვლის, ანუ ბარტერის პროცესში, აქტიურად გამოიყენებოდა ნიჟარები. ნიჟარა მონეტის წინამორბედად შეგვიძლია მივიჩნიოთ. </w:t>
                      </w:r>
                    </w:p>
                  </w:txbxContent>
                </v:textbox>
              </v:shape>
            </w:pict>
          </mc:Fallback>
        </mc:AlternateContent>
      </w:r>
      <w:r>
        <w:rPr>
          <w:noProof/>
          <w:sz w:val="24"/>
          <w:szCs w:val="24"/>
        </w:rPr>
        <mc:AlternateContent>
          <mc:Choice Requires="wps">
            <w:drawing>
              <wp:anchor distT="36576" distB="36576" distL="36576" distR="36576" simplePos="0" relativeHeight="251714560" behindDoc="0" locked="0" layoutInCell="1" allowOverlap="1">
                <wp:simplePos x="0" y="0"/>
                <wp:positionH relativeFrom="column">
                  <wp:posOffset>-419100</wp:posOffset>
                </wp:positionH>
                <wp:positionV relativeFrom="paragraph">
                  <wp:posOffset>149225</wp:posOffset>
                </wp:positionV>
                <wp:extent cx="6645275" cy="1630680"/>
                <wp:effectExtent l="19050" t="17780" r="12700" b="1841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63068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67866" w:rsidRPr="00667866" w:rsidRDefault="00667866" w:rsidP="00667866">
                            <w:pPr>
                              <w:widowControl w:val="0"/>
                              <w:jc w:val="center"/>
                              <w:rPr>
                                <w:rFonts w:cs="FiraGO Book"/>
                              </w:rPr>
                            </w:pPr>
                            <w:r w:rsidRPr="00667866">
                              <w:rPr>
                                <w:rFonts w:cs="FiraGO Book"/>
                                <w:lang w:val="ka-GE"/>
                              </w:rPr>
                              <w:t xml:space="preserve">უძველეს დროში, ფულის გამოგონებამდე, ადამიანები ერთმანეთს ჩუქნიდნენ, სესხად აძლევდნენ ან პირდაპირ ცვლიდნენ ერთმანეთში საქონელს. მაგალითად, ცხვარი შეიძლებოდა მარცვლეულსა ან ბოსტნეულზე  გაცვლილიყო. საქონელგაცვლას </w:t>
                            </w:r>
                            <w:r w:rsidRPr="00667866">
                              <w:rPr>
                                <w:rFonts w:cs="FiraGO Book"/>
                              </w:rPr>
                              <w:t>„</w:t>
                            </w:r>
                            <w:r w:rsidRPr="00667866">
                              <w:rPr>
                                <w:rFonts w:cs="FiraGO Book"/>
                                <w:lang w:val="ka-GE"/>
                              </w:rPr>
                              <w:t>ბარტერი“ ეწოდება. ბარტერის ყველაზე ადრეული მაგალითები ეგვიპტეში ძვ. წ. 9000 წელს გვხვდება. მხარეები, რომლებიც ბარტერულ გარიგებაში იყვნენ ჩართულნი, ერთმანეთში თანხმდებოდნენ, თუ რა ღირებულება ჰქონდა ამა თუ იმ საქონელს. მაგალითად, მხარეები შეიძლება შეთანხმებულიყვნენ, რომ 10 ქათმით 1 ღორის, ხოლო 15 კვერცხით – 1 კგ. ხორბლის ყიდვა იყო შესაძლებელი. ცხოველის ტყავი, მარილი, იარაღი და სამუშაო ინსტრუმენტები ადვილად გაცვლად საქონლად მიიჩნეოდა.</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1" type="#_x0000_t202" style="position:absolute;margin-left:-33pt;margin-top:11.75pt;width:523.25pt;height:128.4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" filled="f" strokecolor="#6b205f" strokeweight="2pt">
                <v:stroke dashstyle="1 1" endcap="round"/>
                <v:shadow color="#ccc"/>
                <v:textbox inset="2.88pt,2.88pt,2.88pt,2.88pt">
                  <w:txbxContent>
                    <w:p w:rsidR="00667866" w:rsidRPr="00667866" w:rsidRDefault="00667866" w:rsidP="00667866">
                      <w:pPr>
                        <w:widowControl w:val="0"/>
                        <w:jc w:val="center"/>
                        <w:rPr>
                          <w:rFonts w:cs="FiraGO Book"/>
                        </w:rPr>
                      </w:pPr>
                      <w:r w:rsidRPr="00667866">
                        <w:rPr>
                          <w:rFonts w:cs="FiraGO Book"/>
                          <w:lang w:val="ka-GE"/>
                        </w:rPr>
                        <w:t xml:space="preserve">უძველეს დროში, ფულის გამოგონებამდე, ადამიანები ერთმანეთს ჩუქნიდნენ, სესხად აძლევდნენ ან პირდაპირ ცვლიდნენ ერთმანეთში საქონელს. მაგალითად, ცხვარი შეიძლებოდა მარცვლეულსა ან ბოსტნეულზე  გაცვლილიყო. საქონელგაცვლას </w:t>
                      </w:r>
                      <w:r w:rsidRPr="00667866">
                        <w:rPr>
                          <w:rFonts w:cs="FiraGO Book"/>
                        </w:rPr>
                        <w:t>„</w:t>
                      </w:r>
                      <w:r w:rsidRPr="00667866">
                        <w:rPr>
                          <w:rFonts w:cs="FiraGO Book"/>
                          <w:lang w:val="ka-GE"/>
                        </w:rPr>
                        <w:t>ბარტერი“ ეწოდება. ბარტერის ყველაზე ადრეული მაგალითები ეგვიპტეში ძვ. წ. 9000 წელს გვხვდება. მხარეები, რომლებიც ბარტერულ გარიგებაში იყვნენ ჩართულნი, ერთმანეთში თანხმდებოდნენ, თუ რა ღირებულება ჰქონდა ამა თუ იმ საქონელს. მაგალითად, მხარეები შეიძლება შეთანხმებულიყვნენ, რომ 10 ქათმით 1 ღორის, ხოლო 15 კვერცხით – 1 კგ. ხორბლის ყიდვა იყო შესაძლებელი. ცხოველის ტყავი, მარილი, იარაღი და სამუშაო ინსტრუმენტები ადვილად გაცვლად საქონლად მიიჩნეოდა.</w:t>
                      </w:r>
                    </w:p>
                  </w:txbxContent>
                </v:textbox>
              </v:shape>
            </w:pict>
          </mc:Fallback>
        </mc:AlternateContent>
      </w:r>
      <w:r>
        <w:rPr>
          <w:noProof/>
          <w:sz w:val="24"/>
          <w:szCs w:val="24"/>
        </w:rPr>
        <mc:AlternateContent>
          <mc:Choice Requires="wps">
            <w:drawing>
              <wp:anchor distT="36576" distB="36576" distL="36576" distR="36576" simplePos="0" relativeHeight="251716608" behindDoc="0" locked="0" layoutInCell="1" allowOverlap="1">
                <wp:simplePos x="0" y="0"/>
                <wp:positionH relativeFrom="column">
                  <wp:posOffset>-419100</wp:posOffset>
                </wp:positionH>
                <wp:positionV relativeFrom="paragraph">
                  <wp:posOffset>3413125</wp:posOffset>
                </wp:positionV>
                <wp:extent cx="6645275" cy="1630680"/>
                <wp:effectExtent l="0" t="0" r="22225" b="2667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63068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67866" w:rsidRPr="00667866" w:rsidRDefault="00667866" w:rsidP="00667866">
                            <w:pPr>
                              <w:widowControl w:val="0"/>
                              <w:jc w:val="center"/>
                              <w:rPr>
                                <w:rFonts w:cs="FiraGO Book"/>
                                <w:sz w:val="28"/>
                                <w:szCs w:val="28"/>
                              </w:rPr>
                            </w:pPr>
                            <w:r w:rsidRPr="00667866">
                              <w:rPr>
                                <w:rFonts w:cs="FiraGO Book"/>
                                <w:sz w:val="28"/>
                                <w:szCs w:val="28"/>
                                <w:lang w:val="ka-GE"/>
                              </w:rPr>
                              <w:t xml:space="preserve">ძვ. წ. 1100 წელს, ჩინეთში, ბარტერულ გარიგებებში აქტიურად დაიწყეს ბრინჯაოს გამოყენება. ბრინჯაო ნელ–ნელა ფულის უნივერსალურ ფორმად იქცა.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2" type="#_x0000_t202" style="position:absolute;margin-left:-33pt;margin-top:268.75pt;width:523.25pt;height:128.4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" filled="f" strokecolor="#6b205f" strokeweight="2pt">
                <v:stroke dashstyle="1 1" endcap="round"/>
                <v:shadow color="#ccc"/>
                <v:textbox inset="2.88pt,2.88pt,2.88pt,2.88pt">
                  <w:txbxContent>
                    <w:p w:rsidR="00667866" w:rsidRPr="00667866" w:rsidRDefault="00667866" w:rsidP="00667866">
                      <w:pPr>
                        <w:widowControl w:val="0"/>
                        <w:jc w:val="center"/>
                        <w:rPr>
                          <w:rFonts w:cs="FiraGO Book"/>
                          <w:sz w:val="28"/>
                          <w:szCs w:val="28"/>
                        </w:rPr>
                      </w:pPr>
                      <w:r w:rsidRPr="00667866">
                        <w:rPr>
                          <w:rFonts w:cs="FiraGO Book"/>
                          <w:sz w:val="28"/>
                          <w:szCs w:val="28"/>
                          <w:lang w:val="ka-GE"/>
                        </w:rPr>
                        <w:t xml:space="preserve">ძვ. წ. 1100 წელს, ჩინეთში, ბარტერულ გარიგებებში აქტიურად დაიწყეს ბრინჯაოს გამოყენება. ბრინჯაო ნელ–ნელა ფულის უნივერსალურ ფორმად იქცა. </w:t>
                      </w:r>
                    </w:p>
                  </w:txbxContent>
                </v:textbox>
              </v:shape>
            </w:pict>
          </mc:Fallback>
        </mc:AlternateContent>
      </w:r>
      <w:r>
        <w:rPr>
          <w:noProof/>
          <w:sz w:val="24"/>
          <w:szCs w:val="24"/>
        </w:rPr>
        <mc:AlternateContent>
          <mc:Choice Requires="wps">
            <w:drawing>
              <wp:anchor distT="36576" distB="36576" distL="36576" distR="36576" simplePos="0" relativeHeight="251717632" behindDoc="0" locked="0" layoutInCell="1" allowOverlap="1">
                <wp:simplePos x="0" y="0"/>
                <wp:positionH relativeFrom="column">
                  <wp:posOffset>-419100</wp:posOffset>
                </wp:positionH>
                <wp:positionV relativeFrom="paragraph">
                  <wp:posOffset>5036185</wp:posOffset>
                </wp:positionV>
                <wp:extent cx="6645275" cy="1630680"/>
                <wp:effectExtent l="0" t="0" r="22225" b="266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63068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67866" w:rsidRPr="00667866" w:rsidRDefault="00667866" w:rsidP="00667866">
                            <w:pPr>
                              <w:widowControl w:val="0"/>
                              <w:jc w:val="center"/>
                              <w:rPr>
                                <w:rFonts w:cs="FiraGO Book"/>
                                <w:sz w:val="28"/>
                                <w:szCs w:val="28"/>
                              </w:rPr>
                            </w:pPr>
                            <w:r w:rsidRPr="00667866">
                              <w:rPr>
                                <w:rFonts w:cs="FiraGO Book"/>
                                <w:sz w:val="28"/>
                                <w:szCs w:val="28"/>
                                <w:lang w:val="ka-GE"/>
                              </w:rPr>
                              <w:t xml:space="preserve">პირველი მონეტები თანამედროვე თურქეთის ტერიტორიაზე, ლიდიას სამეფოში ძვ. წ. 600 წელს დამზადდა. ეს მონეტები იყო მრგვალი, მზადდებოდა ოქროსა და ვერცხლის ნაზავით, და მათზე ლომი იყო გამოსახული.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3" type="#_x0000_t202" style="position:absolute;margin-left:-33pt;margin-top:396.55pt;width:523.25pt;height:128.4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" filled="f" strokecolor="#6b205f" strokeweight="2pt">
                <v:stroke dashstyle="1 1" endcap="round"/>
                <v:shadow color="#ccc"/>
                <v:textbox inset="2.88pt,2.88pt,2.88pt,2.88pt">
                  <w:txbxContent>
                    <w:p w:rsidR="00667866" w:rsidRPr="00667866" w:rsidRDefault="00667866" w:rsidP="00667866">
                      <w:pPr>
                        <w:widowControl w:val="0"/>
                        <w:jc w:val="center"/>
                        <w:rPr>
                          <w:rFonts w:cs="FiraGO Book"/>
                          <w:sz w:val="28"/>
                          <w:szCs w:val="28"/>
                        </w:rPr>
                      </w:pPr>
                      <w:r w:rsidRPr="00667866">
                        <w:rPr>
                          <w:rFonts w:cs="FiraGO Book"/>
                          <w:sz w:val="28"/>
                          <w:szCs w:val="28"/>
                          <w:lang w:val="ka-GE"/>
                        </w:rPr>
                        <w:t xml:space="preserve">პირველი მონეტები თანამედროვე თურქეთის ტერიტორიაზე, ლიდიას სამეფოში ძვ. წ. 600 წელს დამზადდა. ეს მონეტები იყო მრგვალი, მზადდებოდა ოქროსა და ვერცხლის ნაზავით, და მათზე ლომი იყო გამოსახული. </w:t>
                      </w:r>
                    </w:p>
                  </w:txbxContent>
                </v:textbox>
              </v:shape>
            </w:pict>
          </mc:Fallback>
        </mc:AlternateContent>
      </w:r>
      <w:r>
        <w:rPr>
          <w:noProof/>
          <w:sz w:val="24"/>
          <w:szCs w:val="24"/>
        </w:rPr>
        <mc:AlternateContent>
          <mc:Choice Requires="wps">
            <w:drawing>
              <wp:anchor distT="36576" distB="36576" distL="36576" distR="36576" simplePos="0" relativeHeight="251718656" behindDoc="0" locked="0" layoutInCell="1" allowOverlap="1">
                <wp:simplePos x="0" y="0"/>
                <wp:positionH relativeFrom="column">
                  <wp:posOffset>-419100</wp:posOffset>
                </wp:positionH>
                <wp:positionV relativeFrom="paragraph">
                  <wp:posOffset>6667500</wp:posOffset>
                </wp:positionV>
                <wp:extent cx="6645910" cy="1630680"/>
                <wp:effectExtent l="0" t="0" r="21590" b="2667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63068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67866" w:rsidRPr="00667866" w:rsidRDefault="00667866" w:rsidP="00667866">
                            <w:pPr>
                              <w:widowControl w:val="0"/>
                              <w:jc w:val="center"/>
                              <w:rPr>
                                <w:rFonts w:cs="FiraGO Book"/>
                                <w:sz w:val="28"/>
                                <w:szCs w:val="28"/>
                              </w:rPr>
                            </w:pPr>
                            <w:r w:rsidRPr="00667866">
                              <w:rPr>
                                <w:rFonts w:cs="FiraGO Book"/>
                                <w:sz w:val="28"/>
                                <w:szCs w:val="28"/>
                                <w:lang w:val="ka-GE"/>
                              </w:rPr>
                              <w:t xml:space="preserve">ჩვ. წ. მე-10 საუკუნიდან ჩინეთში ქაღალდის ფულის აქტიურად გამოყენება დაიწყეს. ამ ადრეულ ფულზე დატანილი იყო გაფრთხილება, რომლის მიხედვითაც, ფულის გამყალბებლებს თავის მოკვეთით დასჯიდნენ!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4" type="#_x0000_t202" style="position:absolute;margin-left:-33pt;margin-top:525pt;width:523.3pt;height:128.4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" filled="f" strokecolor="#6b205f" strokeweight="2pt">
                <v:stroke dashstyle="1 1" endcap="round"/>
                <v:shadow color="#ccc"/>
                <v:textbox inset="2.88pt,2.88pt,2.88pt,2.88pt">
                  <w:txbxContent>
                    <w:p w:rsidR="00667866" w:rsidRPr="00667866" w:rsidRDefault="00667866" w:rsidP="00667866">
                      <w:pPr>
                        <w:widowControl w:val="0"/>
                        <w:jc w:val="center"/>
                        <w:rPr>
                          <w:rFonts w:cs="FiraGO Book"/>
                          <w:sz w:val="28"/>
                          <w:szCs w:val="28"/>
                        </w:rPr>
                      </w:pPr>
                      <w:r w:rsidRPr="00667866">
                        <w:rPr>
                          <w:rFonts w:cs="FiraGO Book"/>
                          <w:sz w:val="28"/>
                          <w:szCs w:val="28"/>
                          <w:lang w:val="ka-GE"/>
                        </w:rPr>
                        <w:t xml:space="preserve">ჩვ. წ. მე-10 საუკუნიდან ჩინეთში ქაღალდის ფულის აქტიურად გამოყენება დაიწყეს. ამ ადრეულ ფულზე დატანილი იყო გაფრთხილება, რომლის მიხედვითაც, ფულის გამყალბებლებს თავის მოკვეთით დასჯიდნენ! </w:t>
                      </w:r>
                    </w:p>
                  </w:txbxContent>
                </v:textbox>
              </v:shape>
            </w:pict>
          </mc:Fallback>
        </mc:AlternateContent>
      </w:r>
      <w:r>
        <w:rPr>
          <w:lang w:val="ka-GE"/>
        </w:rPr>
        <w:br w:type="page"/>
      </w:r>
    </w:p>
    <w:p w:rsidR="004B7E1A" w:rsidRDefault="004B7E1A">
      <w:pPr>
        <w:rPr>
          <w:lang w:val="ka-GE"/>
        </w:rPr>
      </w:pPr>
      <w:r>
        <w:rPr>
          <w:noProof/>
          <w:sz w:val="24"/>
          <w:szCs w:val="24"/>
        </w:rPr>
        <w:lastRenderedPageBreak/>
        <mc:AlternateContent>
          <mc:Choice Requires="wps">
            <w:drawing>
              <wp:anchor distT="36576" distB="36576" distL="36576" distR="36576" simplePos="0" relativeHeight="251720704" behindDoc="0" locked="0" layoutInCell="1" allowOverlap="1" wp14:anchorId="1F1B0635" wp14:editId="6AC9E935">
                <wp:simplePos x="0" y="0"/>
                <wp:positionH relativeFrom="column">
                  <wp:posOffset>-457200</wp:posOffset>
                </wp:positionH>
                <wp:positionV relativeFrom="paragraph">
                  <wp:posOffset>-317500</wp:posOffset>
                </wp:positionV>
                <wp:extent cx="6645275" cy="1630680"/>
                <wp:effectExtent l="0" t="0" r="22225" b="2667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63068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1A" w:rsidRPr="00BF2688" w:rsidRDefault="004B7E1A" w:rsidP="004B7E1A">
                            <w:pPr>
                              <w:widowControl w:val="0"/>
                              <w:jc w:val="center"/>
                              <w:rPr>
                                <w:rFonts w:cs="FiraGO Book"/>
                                <w:sz w:val="28"/>
                                <w:szCs w:val="28"/>
                              </w:rPr>
                            </w:pPr>
                            <w:r w:rsidRPr="00BF2688">
                              <w:rPr>
                                <w:rFonts w:cs="FiraGO Book"/>
                                <w:sz w:val="28"/>
                                <w:szCs w:val="28"/>
                              </w:rPr>
                              <w:t xml:space="preserve">1290 </w:t>
                            </w:r>
                            <w:r w:rsidRPr="00BF2688">
                              <w:rPr>
                                <w:rFonts w:cs="FiraGO Book"/>
                                <w:sz w:val="28"/>
                                <w:szCs w:val="28"/>
                                <w:lang w:val="ka-GE"/>
                              </w:rPr>
                              <w:t xml:space="preserve">წელს მარკო პოლომ ჩინეთში იმოგზაურა და აღმოაჩინა, რომ იქ ქაღალდის ფულს იყენებდნენ. მან ეს გამოგონება ევროპაში ჩამოიტანა.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1B0635" id="Text Box 83" o:spid="_x0000_s1045" type="#_x0000_t202" style="position:absolute;margin-left:-36pt;margin-top:-25pt;width:523.25pt;height:128.4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" filled="f" strokecolor="#6b205f" strokeweight="2pt">
                <v:stroke dashstyle="1 1" endcap="round"/>
                <v:shadow color="#ccc"/>
                <v:textbox inset="2.88pt,2.88pt,2.88pt,2.88pt">
                  <w:txbxContent>
                    <w:p w:rsidR="004B7E1A" w:rsidRPr="00BF2688" w:rsidRDefault="004B7E1A" w:rsidP="004B7E1A">
                      <w:pPr>
                        <w:widowControl w:val="0"/>
                        <w:jc w:val="center"/>
                        <w:rPr>
                          <w:rFonts w:cs="FiraGO Book"/>
                          <w:sz w:val="28"/>
                          <w:szCs w:val="28"/>
                        </w:rPr>
                      </w:pPr>
                      <w:r w:rsidRPr="00BF2688">
                        <w:rPr>
                          <w:rFonts w:cs="FiraGO Book"/>
                          <w:sz w:val="28"/>
                          <w:szCs w:val="28"/>
                        </w:rPr>
                        <w:t xml:space="preserve">1290 </w:t>
                      </w:r>
                      <w:r w:rsidRPr="00BF2688">
                        <w:rPr>
                          <w:rFonts w:cs="FiraGO Book"/>
                          <w:sz w:val="28"/>
                          <w:szCs w:val="28"/>
                          <w:lang w:val="ka-GE"/>
                        </w:rPr>
                        <w:t xml:space="preserve">წელს მარკო პოლომ ჩინეთში იმოგზაურა და აღმოაჩინა, რომ იქ ქაღალდის ფულს იყენებდნენ. მან ეს გამოგონება ევროპაში ჩამოიტანა. </w:t>
                      </w:r>
                    </w:p>
                  </w:txbxContent>
                </v:textbox>
              </v:shape>
            </w:pict>
          </mc:Fallback>
        </mc:AlternateContent>
      </w:r>
      <w:r>
        <w:rPr>
          <w:noProof/>
          <w:sz w:val="24"/>
          <w:szCs w:val="24"/>
        </w:rPr>
        <mc:AlternateContent>
          <mc:Choice Requires="wps">
            <w:drawing>
              <wp:anchor distT="36576" distB="36576" distL="36576" distR="36576" simplePos="0" relativeHeight="251721728" behindDoc="0" locked="0" layoutInCell="1" allowOverlap="1" wp14:anchorId="49E8280C" wp14:editId="6A552DD2">
                <wp:simplePos x="0" y="0"/>
                <wp:positionH relativeFrom="column">
                  <wp:posOffset>-457200</wp:posOffset>
                </wp:positionH>
                <wp:positionV relativeFrom="paragraph">
                  <wp:posOffset>1316990</wp:posOffset>
                </wp:positionV>
                <wp:extent cx="6645275" cy="1630045"/>
                <wp:effectExtent l="0" t="0" r="22225" b="2730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630045"/>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1A" w:rsidRPr="00BF2688" w:rsidRDefault="004B7E1A" w:rsidP="004B7E1A">
                            <w:pPr>
                              <w:widowControl w:val="0"/>
                              <w:jc w:val="center"/>
                              <w:rPr>
                                <w:rFonts w:cs="FiraGO Book"/>
                                <w:sz w:val="28"/>
                                <w:szCs w:val="28"/>
                              </w:rPr>
                            </w:pPr>
                            <w:r w:rsidRPr="00BF2688">
                              <w:rPr>
                                <w:rFonts w:cs="FiraGO Book"/>
                                <w:sz w:val="28"/>
                                <w:szCs w:val="28"/>
                                <w:lang w:val="ka-GE"/>
                              </w:rPr>
                              <w:t xml:space="preserve">ქაღალდის ფული ევროპაში 1661 წლამდე არ არსებობდა. ამ წელს, შვედეთში პირველი ბანკნოტი დაიბეჭდა.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E8280C" id="Text Box 82" o:spid="_x0000_s1046" type="#_x0000_t202" style="position:absolute;margin-left:-36pt;margin-top:103.7pt;width:523.25pt;height:128.3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" filled="f" strokecolor="#6b205f" strokeweight="2pt">
                <v:stroke dashstyle="1 1" endcap="round"/>
                <v:shadow color="#ccc"/>
                <v:textbox inset="2.88pt,2.88pt,2.88pt,2.88pt">
                  <w:txbxContent>
                    <w:p w:rsidR="004B7E1A" w:rsidRPr="00BF2688" w:rsidRDefault="004B7E1A" w:rsidP="004B7E1A">
                      <w:pPr>
                        <w:widowControl w:val="0"/>
                        <w:jc w:val="center"/>
                        <w:rPr>
                          <w:rFonts w:cs="FiraGO Book"/>
                          <w:sz w:val="28"/>
                          <w:szCs w:val="28"/>
                        </w:rPr>
                      </w:pPr>
                      <w:r w:rsidRPr="00BF2688">
                        <w:rPr>
                          <w:rFonts w:cs="FiraGO Book"/>
                          <w:sz w:val="28"/>
                          <w:szCs w:val="28"/>
                          <w:lang w:val="ka-GE"/>
                        </w:rPr>
                        <w:t xml:space="preserve">ქაღალდის ფული ევროპაში 1661 წლამდე არ არსებობდა. ამ წელს, შვედეთში პირველი ბანკნოტი დაიბეჭდა. </w:t>
                      </w:r>
                    </w:p>
                  </w:txbxContent>
                </v:textbox>
              </v:shape>
            </w:pict>
          </mc:Fallback>
        </mc:AlternateContent>
      </w:r>
      <w:r>
        <w:rPr>
          <w:noProof/>
          <w:sz w:val="24"/>
          <w:szCs w:val="24"/>
        </w:rPr>
        <mc:AlternateContent>
          <mc:Choice Requires="wps">
            <w:drawing>
              <wp:anchor distT="36576" distB="36576" distL="36576" distR="36576" simplePos="0" relativeHeight="251722752" behindDoc="0" locked="0" layoutInCell="1" allowOverlap="1" wp14:anchorId="057E6878" wp14:editId="5D7A6995">
                <wp:simplePos x="0" y="0"/>
                <wp:positionH relativeFrom="column">
                  <wp:posOffset>-457200</wp:posOffset>
                </wp:positionH>
                <wp:positionV relativeFrom="paragraph">
                  <wp:posOffset>2949575</wp:posOffset>
                </wp:positionV>
                <wp:extent cx="6645275" cy="1630680"/>
                <wp:effectExtent l="0" t="0" r="22225" b="2667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63068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1A" w:rsidRPr="00BF2688" w:rsidRDefault="004B7E1A" w:rsidP="004B7E1A">
                            <w:pPr>
                              <w:widowControl w:val="0"/>
                              <w:jc w:val="center"/>
                              <w:rPr>
                                <w:rFonts w:cs="FiraGO Book"/>
                                <w:sz w:val="28"/>
                                <w:szCs w:val="28"/>
                              </w:rPr>
                            </w:pPr>
                            <w:r w:rsidRPr="00BF2688">
                              <w:rPr>
                                <w:rFonts w:cs="FiraGO Book"/>
                                <w:sz w:val="28"/>
                                <w:szCs w:val="28"/>
                              </w:rPr>
                              <w:t xml:space="preserve">1860 </w:t>
                            </w:r>
                            <w:r w:rsidRPr="00BF2688">
                              <w:rPr>
                                <w:rFonts w:cs="FiraGO Book"/>
                                <w:sz w:val="28"/>
                                <w:szCs w:val="28"/>
                                <w:lang w:val="ka-GE"/>
                              </w:rPr>
                              <w:t xml:space="preserve">წელს </w:t>
                            </w:r>
                            <w:r w:rsidRPr="00BF2688">
                              <w:rPr>
                                <w:rFonts w:cs="FiraGO Book"/>
                                <w:sz w:val="28"/>
                                <w:szCs w:val="28"/>
                              </w:rPr>
                              <w:t>„</w:t>
                            </w:r>
                            <w:r w:rsidRPr="00BF2688">
                              <w:rPr>
                                <w:rFonts w:cs="FiraGO Book"/>
                                <w:sz w:val="28"/>
                                <w:szCs w:val="28"/>
                                <w:lang w:val="ka-GE"/>
                              </w:rPr>
                              <w:t>ვესტერნ იუნიონმა“ (</w:t>
                            </w:r>
                            <w:r w:rsidRPr="00BF2688">
                              <w:rPr>
                                <w:rFonts w:cs="FiraGO Book"/>
                                <w:sz w:val="28"/>
                                <w:szCs w:val="28"/>
                              </w:rPr>
                              <w:t xml:space="preserve">Western Union) </w:t>
                            </w:r>
                            <w:r w:rsidRPr="00BF2688">
                              <w:rPr>
                                <w:rFonts w:cs="FiraGO Book"/>
                                <w:sz w:val="28"/>
                                <w:szCs w:val="28"/>
                                <w:lang w:val="ka-GE"/>
                              </w:rPr>
                              <w:t xml:space="preserve">ფულის ტელეგრაფით გადარიცხვის მეთოდი გამოიგონა.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7E6878" id="Text Box 81" o:spid="_x0000_s1047" type="#_x0000_t202" style="position:absolute;margin-left:-36pt;margin-top:232.25pt;width:523.25pt;height:128.4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" filled="f" strokecolor="#6b205f" strokeweight="2pt">
                <v:stroke dashstyle="1 1" endcap="round"/>
                <v:shadow color="#ccc"/>
                <v:textbox inset="2.88pt,2.88pt,2.88pt,2.88pt">
                  <w:txbxContent>
                    <w:p w:rsidR="004B7E1A" w:rsidRPr="00BF2688" w:rsidRDefault="004B7E1A" w:rsidP="004B7E1A">
                      <w:pPr>
                        <w:widowControl w:val="0"/>
                        <w:jc w:val="center"/>
                        <w:rPr>
                          <w:rFonts w:cs="FiraGO Book"/>
                          <w:sz w:val="28"/>
                          <w:szCs w:val="28"/>
                        </w:rPr>
                      </w:pPr>
                      <w:r w:rsidRPr="00BF2688">
                        <w:rPr>
                          <w:rFonts w:cs="FiraGO Book"/>
                          <w:sz w:val="28"/>
                          <w:szCs w:val="28"/>
                        </w:rPr>
                        <w:t xml:space="preserve">1860 </w:t>
                      </w:r>
                      <w:r w:rsidRPr="00BF2688">
                        <w:rPr>
                          <w:rFonts w:cs="FiraGO Book"/>
                          <w:sz w:val="28"/>
                          <w:szCs w:val="28"/>
                          <w:lang w:val="ka-GE"/>
                        </w:rPr>
                        <w:t xml:space="preserve">წელს </w:t>
                      </w:r>
                      <w:r w:rsidRPr="00BF2688">
                        <w:rPr>
                          <w:rFonts w:cs="FiraGO Book"/>
                          <w:sz w:val="28"/>
                          <w:szCs w:val="28"/>
                        </w:rPr>
                        <w:t>„</w:t>
                      </w:r>
                      <w:r w:rsidRPr="00BF2688">
                        <w:rPr>
                          <w:rFonts w:cs="FiraGO Book"/>
                          <w:sz w:val="28"/>
                          <w:szCs w:val="28"/>
                          <w:lang w:val="ka-GE"/>
                        </w:rPr>
                        <w:t>ვესტერნ იუნიონმა“ (</w:t>
                      </w:r>
                      <w:r w:rsidRPr="00BF2688">
                        <w:rPr>
                          <w:rFonts w:cs="FiraGO Book"/>
                          <w:sz w:val="28"/>
                          <w:szCs w:val="28"/>
                        </w:rPr>
                        <w:t xml:space="preserve">Western Union) </w:t>
                      </w:r>
                      <w:r w:rsidRPr="00BF2688">
                        <w:rPr>
                          <w:rFonts w:cs="FiraGO Book"/>
                          <w:sz w:val="28"/>
                          <w:szCs w:val="28"/>
                          <w:lang w:val="ka-GE"/>
                        </w:rPr>
                        <w:t xml:space="preserve">ფულის ტელეგრაფით გადარიცხვის მეთოდი გამოიგონა. </w:t>
                      </w:r>
                    </w:p>
                  </w:txbxContent>
                </v:textbox>
              </v:shape>
            </w:pict>
          </mc:Fallback>
        </mc:AlternateContent>
      </w:r>
      <w:r>
        <w:rPr>
          <w:noProof/>
          <w:sz w:val="24"/>
          <w:szCs w:val="24"/>
        </w:rPr>
        <mc:AlternateContent>
          <mc:Choice Requires="wps">
            <w:drawing>
              <wp:anchor distT="36576" distB="36576" distL="36576" distR="36576" simplePos="0" relativeHeight="251723776" behindDoc="0" locked="0" layoutInCell="1" allowOverlap="1" wp14:anchorId="4BCFDFB0" wp14:editId="00C53A75">
                <wp:simplePos x="0" y="0"/>
                <wp:positionH relativeFrom="column">
                  <wp:posOffset>-457200</wp:posOffset>
                </wp:positionH>
                <wp:positionV relativeFrom="paragraph">
                  <wp:posOffset>4565015</wp:posOffset>
                </wp:positionV>
                <wp:extent cx="6645275" cy="1630680"/>
                <wp:effectExtent l="0" t="0" r="22225" b="2667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63068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1A" w:rsidRPr="00BF2688" w:rsidRDefault="004B7E1A" w:rsidP="004B7E1A">
                            <w:pPr>
                              <w:widowControl w:val="0"/>
                              <w:jc w:val="center"/>
                              <w:rPr>
                                <w:rFonts w:cs="FiraGO Book"/>
                                <w:sz w:val="28"/>
                                <w:szCs w:val="28"/>
                              </w:rPr>
                            </w:pPr>
                            <w:r w:rsidRPr="00BF2688">
                              <w:rPr>
                                <w:rFonts w:cs="FiraGO Book"/>
                                <w:sz w:val="28"/>
                                <w:szCs w:val="28"/>
                              </w:rPr>
                              <w:t xml:space="preserve">1946 </w:t>
                            </w:r>
                            <w:r w:rsidRPr="00BF2688">
                              <w:rPr>
                                <w:rFonts w:cs="FiraGO Book"/>
                                <w:sz w:val="28"/>
                                <w:szCs w:val="28"/>
                                <w:lang w:val="ka-GE"/>
                              </w:rPr>
                              <w:t xml:space="preserve">წელს ნიუ იორკში ბანკირმა ჯონ ბრიგსმა პირველი საკრედიტო ბარათი გამოიგონა.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CFDFB0" id="Text Box 80" o:spid="_x0000_s1048" type="#_x0000_t202" style="position:absolute;margin-left:-36pt;margin-top:359.45pt;width:523.25pt;height:128.4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" filled="f" strokecolor="#6b205f" strokeweight="2pt">
                <v:stroke dashstyle="1 1" endcap="round"/>
                <v:shadow color="#ccc"/>
                <v:textbox inset="2.88pt,2.88pt,2.88pt,2.88pt">
                  <w:txbxContent>
                    <w:p w:rsidR="004B7E1A" w:rsidRPr="00BF2688" w:rsidRDefault="004B7E1A" w:rsidP="004B7E1A">
                      <w:pPr>
                        <w:widowControl w:val="0"/>
                        <w:jc w:val="center"/>
                        <w:rPr>
                          <w:rFonts w:cs="FiraGO Book"/>
                          <w:sz w:val="28"/>
                          <w:szCs w:val="28"/>
                        </w:rPr>
                      </w:pPr>
                      <w:r w:rsidRPr="00BF2688">
                        <w:rPr>
                          <w:rFonts w:cs="FiraGO Book"/>
                          <w:sz w:val="28"/>
                          <w:szCs w:val="28"/>
                        </w:rPr>
                        <w:t xml:space="preserve">1946 </w:t>
                      </w:r>
                      <w:r w:rsidRPr="00BF2688">
                        <w:rPr>
                          <w:rFonts w:cs="FiraGO Book"/>
                          <w:sz w:val="28"/>
                          <w:szCs w:val="28"/>
                          <w:lang w:val="ka-GE"/>
                        </w:rPr>
                        <w:t xml:space="preserve">წელს ნიუ იორკში ბანკირმა ჯონ ბრიგსმა პირველი საკრედიტო ბარათი გამოიგონა. </w:t>
                      </w:r>
                    </w:p>
                  </w:txbxContent>
                </v:textbox>
              </v:shape>
            </w:pict>
          </mc:Fallback>
        </mc:AlternateContent>
      </w:r>
      <w:r>
        <w:rPr>
          <w:noProof/>
          <w:sz w:val="24"/>
          <w:szCs w:val="24"/>
        </w:rPr>
        <mc:AlternateContent>
          <mc:Choice Requires="wps">
            <w:drawing>
              <wp:anchor distT="36576" distB="36576" distL="36576" distR="36576" simplePos="0" relativeHeight="251724800" behindDoc="0" locked="0" layoutInCell="1" allowOverlap="1" wp14:anchorId="6F825D82" wp14:editId="774A38B3">
                <wp:simplePos x="0" y="0"/>
                <wp:positionH relativeFrom="column">
                  <wp:posOffset>-457200</wp:posOffset>
                </wp:positionH>
                <wp:positionV relativeFrom="paragraph">
                  <wp:posOffset>6197600</wp:posOffset>
                </wp:positionV>
                <wp:extent cx="6645910" cy="1630680"/>
                <wp:effectExtent l="0" t="0" r="21590" b="266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63068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B7E1A" w:rsidRPr="00BF2688" w:rsidRDefault="004B7E1A" w:rsidP="004B7E1A">
                            <w:pPr>
                              <w:widowControl w:val="0"/>
                              <w:jc w:val="center"/>
                              <w:rPr>
                                <w:rFonts w:cs="FiraGO Book"/>
                                <w:sz w:val="28"/>
                                <w:szCs w:val="28"/>
                              </w:rPr>
                            </w:pPr>
                            <w:r w:rsidRPr="00BF2688">
                              <w:rPr>
                                <w:rFonts w:cs="FiraGO Book"/>
                                <w:sz w:val="28"/>
                                <w:szCs w:val="28"/>
                              </w:rPr>
                              <w:t xml:space="preserve">1967 </w:t>
                            </w:r>
                            <w:r w:rsidRPr="00BF2688">
                              <w:rPr>
                                <w:rFonts w:cs="FiraGO Book"/>
                                <w:sz w:val="28"/>
                                <w:szCs w:val="28"/>
                                <w:lang w:val="ka-GE"/>
                              </w:rPr>
                              <w:t xml:space="preserve">წელს ლონდონში გამომგონებელმა ჯონ შეფერდ ბარონმა პირველი ბანკომატი გამოიგონა. ამბობენ, რომ ჯონს ეს იდეა, არქიმედეს მსგავსად, აბაზანაში დაებადა!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825D82" id="Text Box 79" o:spid="_x0000_s1049" type="#_x0000_t202" style="position:absolute;margin-left:-36pt;margin-top:488pt;width:523.3pt;height:128.4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" filled="f" strokecolor="#6b205f" strokeweight="2pt">
                <v:stroke dashstyle="1 1" endcap="round"/>
                <v:shadow color="#ccc"/>
                <v:textbox inset="2.88pt,2.88pt,2.88pt,2.88pt">
                  <w:txbxContent>
                    <w:p w:rsidR="004B7E1A" w:rsidRPr="00BF2688" w:rsidRDefault="004B7E1A" w:rsidP="004B7E1A">
                      <w:pPr>
                        <w:widowControl w:val="0"/>
                        <w:jc w:val="center"/>
                        <w:rPr>
                          <w:rFonts w:cs="FiraGO Book"/>
                          <w:sz w:val="28"/>
                          <w:szCs w:val="28"/>
                        </w:rPr>
                      </w:pPr>
                      <w:r w:rsidRPr="00BF2688">
                        <w:rPr>
                          <w:rFonts w:cs="FiraGO Book"/>
                          <w:sz w:val="28"/>
                          <w:szCs w:val="28"/>
                        </w:rPr>
                        <w:t xml:space="preserve">1967 </w:t>
                      </w:r>
                      <w:r w:rsidRPr="00BF2688">
                        <w:rPr>
                          <w:rFonts w:cs="FiraGO Book"/>
                          <w:sz w:val="28"/>
                          <w:szCs w:val="28"/>
                          <w:lang w:val="ka-GE"/>
                        </w:rPr>
                        <w:t xml:space="preserve">წელს ლონდონში გამომგონებელმა ჯონ შეფერდ ბარონმა პირველი ბანკომატი გამოიგონა. ამბობენ, რომ ჯონს ეს იდეა, არქიმედეს მსგავსად, აბაზანაში დაებადა! </w:t>
                      </w:r>
                    </w:p>
                  </w:txbxContent>
                </v:textbox>
              </v:shape>
            </w:pict>
          </mc:Fallback>
        </mc:AlternateContent>
      </w:r>
      <w:r>
        <w:rPr>
          <w:lang w:val="ka-GE"/>
        </w:rPr>
        <w:br w:type="page"/>
      </w:r>
    </w:p>
    <w:p w:rsidR="000706E0" w:rsidRPr="00A97FD6" w:rsidRDefault="000706E0" w:rsidP="000706E0">
      <w:pPr>
        <w:pStyle w:val="Heading2"/>
        <w:rPr>
          <w:color w:val="009CA8"/>
          <w:lang w:val="ka-GE"/>
        </w:rPr>
      </w:pPr>
      <w:bookmarkStart w:id="3" w:name="_Toc179533964"/>
      <w:r w:rsidRPr="00A97FD6">
        <w:rPr>
          <w:color w:val="009CA8"/>
          <w:lang w:val="ka-GE"/>
        </w:rPr>
        <w:lastRenderedPageBreak/>
        <w:t>1.5</w:t>
      </w:r>
      <w:r w:rsidRPr="00A97FD6">
        <w:rPr>
          <w:color w:val="009CA8"/>
          <w:lang w:val="ka-GE"/>
        </w:rPr>
        <w:tab/>
        <w:t>საკლასო აქტივობა - თამაში „ქვეყნებისა და ვალუტების სასწავლო ბარათები“</w:t>
      </w:r>
      <w:bookmarkEnd w:id="3"/>
    </w:p>
    <w:p w:rsidR="000706E0" w:rsidRDefault="00B93D99" w:rsidP="000706E0">
      <w:pPr>
        <w:pStyle w:val="Heading2"/>
        <w:rPr>
          <w:lang w:val="ka-GE"/>
        </w:rPr>
      </w:pPr>
      <w:bookmarkStart w:id="4" w:name="_Toc179533965"/>
      <w:r>
        <w:rPr>
          <w:noProof/>
          <w:color w:val="auto"/>
          <w:sz w:val="24"/>
          <w:szCs w:val="24"/>
        </w:rPr>
        <w:drawing>
          <wp:anchor distT="36576" distB="36576" distL="36576" distR="36576" simplePos="0" relativeHeight="251738112" behindDoc="0" locked="0" layoutInCell="1" allowOverlap="1">
            <wp:simplePos x="0" y="0"/>
            <wp:positionH relativeFrom="column">
              <wp:posOffset>-252730</wp:posOffset>
            </wp:positionH>
            <wp:positionV relativeFrom="paragraph">
              <wp:posOffset>3934094</wp:posOffset>
            </wp:positionV>
            <wp:extent cx="2471420" cy="1959341"/>
            <wp:effectExtent l="0" t="0" r="5080" b="317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1882" cy="195970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sz w:val="24"/>
          <w:szCs w:val="24"/>
        </w:rPr>
        <mc:AlternateContent>
          <mc:Choice Requires="wps">
            <w:drawing>
              <wp:anchor distT="36576" distB="36576" distL="36576" distR="36576" simplePos="0" relativeHeight="251726848" behindDoc="0" locked="0" layoutInCell="1" allowOverlap="1">
                <wp:simplePos x="0" y="0"/>
                <wp:positionH relativeFrom="column">
                  <wp:posOffset>-649605</wp:posOffset>
                </wp:positionH>
                <wp:positionV relativeFrom="paragraph">
                  <wp:posOffset>90805</wp:posOffset>
                </wp:positionV>
                <wp:extent cx="3562350" cy="3013710"/>
                <wp:effectExtent l="19050" t="12700" r="19050" b="2159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0" type="#_x0000_t202" style="position:absolute;margin-left:-51.15pt;margin-top:7.15pt;width:280.5pt;height:237.3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" filled="f" strokecolor="#6b205f" strokeweight="2pt">
                <v:stroke dashstyle="1 1" endcap="round"/>
                <v:shadow color="#ccc"/>
                <v:textbox inset="2.88pt,2.88pt,2.88pt,2.88pt">
                  <w:txbxContent>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color w:val="auto"/>
          <w:sz w:val="24"/>
          <w:szCs w:val="24"/>
        </w:rPr>
        <mc:AlternateContent>
          <mc:Choice Requires="wps">
            <w:drawing>
              <wp:anchor distT="36576" distB="36576" distL="36576" distR="36576" simplePos="0" relativeHeight="251727872" behindDoc="0" locked="0" layoutInCell="1" allowOverlap="1">
                <wp:simplePos x="0" y="0"/>
                <wp:positionH relativeFrom="column">
                  <wp:posOffset>-649605</wp:posOffset>
                </wp:positionH>
                <wp:positionV relativeFrom="paragraph">
                  <wp:posOffset>81280</wp:posOffset>
                </wp:positionV>
                <wp:extent cx="3562350" cy="263525"/>
                <wp:effectExtent l="0" t="3175"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93D99" w:rsidRPr="00751A3A" w:rsidRDefault="00B93D99" w:rsidP="00B93D99">
                            <w:pPr>
                              <w:widowControl w:val="0"/>
                              <w:rPr>
                                <w:rFonts w:cs="FiraGO Book"/>
                                <w:color w:val="FFFFFF"/>
                                <w:sz w:val="24"/>
                                <w:szCs w:val="24"/>
                              </w:rPr>
                            </w:pPr>
                            <w:r w:rsidRPr="00751A3A">
                              <w:rPr>
                                <w:rFonts w:cs="FiraGO Book"/>
                                <w:color w:val="FFFFFF"/>
                                <w:sz w:val="24"/>
                                <w:szCs w:val="24"/>
                                <w:lang w:val="ka-GE"/>
                              </w:rPr>
                              <w:t xml:space="preserve">ქვეყნის ბარათი </w:t>
                            </w:r>
                            <w:r w:rsidRPr="00751A3A">
                              <w:rPr>
                                <w:rFonts w:cs="FiraGO Book"/>
                                <w:color w:val="FFFFFF"/>
                                <w:sz w:val="24"/>
                                <w:szCs w:val="24"/>
                              </w:rPr>
                              <w: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1" type="#_x0000_t202" style="position:absolute;margin-left:-51.15pt;margin-top:6.4pt;width:280.5pt;height:20.7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" fillcolor="#6b205f" stroked="f" strokecolor="black [0]" strokeweight="2pt">
                <v:shadow color="#ccc"/>
                <v:textbox inset="2.88pt,2.88pt,2.88pt,2.88pt">
                  <w:txbxContent>
                    <w:p w:rsidR="00B93D99" w:rsidRPr="00751A3A" w:rsidRDefault="00B93D99" w:rsidP="00B93D99">
                      <w:pPr>
                        <w:widowControl w:val="0"/>
                        <w:rPr>
                          <w:rFonts w:cs="FiraGO Book"/>
                          <w:color w:val="FFFFFF"/>
                          <w:sz w:val="24"/>
                          <w:szCs w:val="24"/>
                        </w:rPr>
                      </w:pPr>
                      <w:r w:rsidRPr="00751A3A">
                        <w:rPr>
                          <w:rFonts w:cs="FiraGO Book"/>
                          <w:color w:val="FFFFFF"/>
                          <w:sz w:val="24"/>
                          <w:szCs w:val="24"/>
                          <w:lang w:val="ka-GE"/>
                        </w:rPr>
                        <w:t xml:space="preserve">ქვეყნის ბარათი </w:t>
                      </w:r>
                      <w:r w:rsidRPr="00751A3A">
                        <w:rPr>
                          <w:rFonts w:cs="FiraGO Book"/>
                          <w:color w:val="FFFFFF"/>
                          <w:sz w:val="24"/>
                          <w:szCs w:val="24"/>
                        </w:rPr>
                        <w:t>A</w:t>
                      </w:r>
                    </w:p>
                  </w:txbxContent>
                </v:textbox>
              </v:shape>
            </w:pict>
          </mc:Fallback>
        </mc:AlternateContent>
      </w:r>
      <w:r>
        <w:rPr>
          <w:noProof/>
          <w:color w:val="auto"/>
          <w:sz w:val="24"/>
          <w:szCs w:val="24"/>
        </w:rPr>
        <mc:AlternateContent>
          <mc:Choice Requires="wps">
            <w:drawing>
              <wp:anchor distT="36576" distB="36576" distL="36576" distR="36576" simplePos="0" relativeHeight="251728896" behindDoc="0" locked="0" layoutInCell="1" allowOverlap="1">
                <wp:simplePos x="0" y="0"/>
                <wp:positionH relativeFrom="column">
                  <wp:posOffset>-649605</wp:posOffset>
                </wp:positionH>
                <wp:positionV relativeFrom="paragraph">
                  <wp:posOffset>381000</wp:posOffset>
                </wp:positionV>
                <wp:extent cx="3562350" cy="2705100"/>
                <wp:effectExtent l="0" t="635"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93D99" w:rsidRDefault="00B93D99" w:rsidP="00B93D99">
                            <w:pPr>
                              <w:widowControl w:val="0"/>
                              <w:rPr>
                                <w:rFonts w:ascii="FiraGO Book" w:hAnsi="FiraGO Book" w:cs="FiraGO Book"/>
                                <w:sz w:val="28"/>
                                <w:szCs w:val="28"/>
                                <w:lang w:val="ka-GE"/>
                              </w:rPr>
                            </w:pPr>
                            <w:r>
                              <w:rPr>
                                <w:rFonts w:ascii="FiraGO Book" w:hAnsi="FiraGO Book" w:cs="FiraGO Book"/>
                                <w:sz w:val="28"/>
                                <w:szCs w:val="28"/>
                                <w:lang w:val="ka-GE"/>
                              </w:rPr>
                              <w:t> </w:t>
                            </w:r>
                          </w:p>
                          <w:p w:rsidR="00B93D99" w:rsidRPr="00751A3A" w:rsidRDefault="00B93D99" w:rsidP="00B93D99">
                            <w:pPr>
                              <w:widowControl w:val="0"/>
                              <w:rPr>
                                <w:rFonts w:cs="FiraGO Book"/>
                                <w:sz w:val="28"/>
                                <w:szCs w:val="28"/>
                                <w:lang w:val="ka-GE"/>
                              </w:rPr>
                            </w:pPr>
                            <w:r w:rsidRPr="00751A3A">
                              <w:rPr>
                                <w:rFonts w:cs="FiraGO Book"/>
                                <w:sz w:val="28"/>
                                <w:szCs w:val="28"/>
                                <w:lang w:val="ka-GE"/>
                              </w:rPr>
                              <w:t>საქართველო</w:t>
                            </w:r>
                          </w:p>
                          <w:p w:rsidR="00B93D99" w:rsidRDefault="00B93D99" w:rsidP="00B93D99">
                            <w:pPr>
                              <w:widowControl w:val="0"/>
                              <w:rPr>
                                <w:rFonts w:ascii="FiraGO Book" w:hAnsi="FiraGO Book" w:cs="FiraGO Book"/>
                                <w:sz w:val="28"/>
                                <w:szCs w:val="28"/>
                                <w:lang w:val="ka-GE"/>
                              </w:rPr>
                            </w:pPr>
                            <w:r>
                              <w:rPr>
                                <w:rFonts w:ascii="FiraGO Book" w:hAnsi="FiraGO Book" w:cs="FiraGO Book"/>
                                <w:sz w:val="28"/>
                                <w:szCs w:val="28"/>
                                <w:lang w:val="ka-GE"/>
                              </w:rPr>
                              <w:t> </w:t>
                            </w:r>
                          </w:p>
                          <w:p w:rsidR="00B93D99" w:rsidRDefault="00B93D99" w:rsidP="00B93D99">
                            <w:pPr>
                              <w:widowControl w:val="0"/>
                              <w:rPr>
                                <w:rFonts w:ascii="FiraGO Book" w:hAnsi="FiraGO Book" w:cs="FiraGO Book"/>
                                <w:sz w:val="28"/>
                                <w:szCs w:val="28"/>
                              </w:rPr>
                            </w:pPr>
                            <w:r>
                              <w:rPr>
                                <w:rFonts w:ascii="FiraGO Book" w:hAnsi="FiraGO Book" w:cs="FiraGO Book"/>
                                <w:sz w:val="28"/>
                                <w:szCs w:val="28"/>
                                <w:lang w:val="ka-G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2" type="#_x0000_t202" style="position:absolute;margin-left:-51.15pt;margin-top:30pt;width:280.5pt;height:213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" filled="f" stroked="f" strokecolor="black [0]" strokeweight="2pt">
                <v:textbox inset="2.88pt,2.88pt,2.88pt,2.88pt">
                  <w:txbxContent>
                    <w:p w:rsidR="00B93D99" w:rsidRDefault="00B93D99" w:rsidP="00B93D99">
                      <w:pPr>
                        <w:widowControl w:val="0"/>
                        <w:rPr>
                          <w:rFonts w:ascii="FiraGO Book" w:hAnsi="FiraGO Book" w:cs="FiraGO Book"/>
                          <w:sz w:val="28"/>
                          <w:szCs w:val="28"/>
                          <w:lang w:val="ka-GE"/>
                        </w:rPr>
                      </w:pPr>
                      <w:r>
                        <w:rPr>
                          <w:rFonts w:ascii="FiraGO Book" w:hAnsi="FiraGO Book" w:cs="FiraGO Book"/>
                          <w:sz w:val="28"/>
                          <w:szCs w:val="28"/>
                          <w:lang w:val="ka-GE"/>
                        </w:rPr>
                        <w:t> </w:t>
                      </w:r>
                    </w:p>
                    <w:p w:rsidR="00B93D99" w:rsidRPr="00751A3A" w:rsidRDefault="00B93D99" w:rsidP="00B93D99">
                      <w:pPr>
                        <w:widowControl w:val="0"/>
                        <w:rPr>
                          <w:rFonts w:cs="FiraGO Book"/>
                          <w:sz w:val="28"/>
                          <w:szCs w:val="28"/>
                          <w:lang w:val="ka-GE"/>
                        </w:rPr>
                      </w:pPr>
                      <w:r w:rsidRPr="00751A3A">
                        <w:rPr>
                          <w:rFonts w:cs="FiraGO Book"/>
                          <w:sz w:val="28"/>
                          <w:szCs w:val="28"/>
                          <w:lang w:val="ka-GE"/>
                        </w:rPr>
                        <w:t>საქართველო</w:t>
                      </w:r>
                    </w:p>
                    <w:p w:rsidR="00B93D99" w:rsidRDefault="00B93D99" w:rsidP="00B93D99">
                      <w:pPr>
                        <w:widowControl w:val="0"/>
                        <w:rPr>
                          <w:rFonts w:ascii="FiraGO Book" w:hAnsi="FiraGO Book" w:cs="FiraGO Book"/>
                          <w:sz w:val="28"/>
                          <w:szCs w:val="28"/>
                          <w:lang w:val="ka-GE"/>
                        </w:rPr>
                      </w:pPr>
                      <w:r>
                        <w:rPr>
                          <w:rFonts w:ascii="FiraGO Book" w:hAnsi="FiraGO Book" w:cs="FiraGO Book"/>
                          <w:sz w:val="28"/>
                          <w:szCs w:val="28"/>
                          <w:lang w:val="ka-GE"/>
                        </w:rPr>
                        <w:t> </w:t>
                      </w:r>
                    </w:p>
                    <w:p w:rsidR="00B93D99" w:rsidRDefault="00B93D99" w:rsidP="00B93D99">
                      <w:pPr>
                        <w:widowControl w:val="0"/>
                        <w:rPr>
                          <w:rFonts w:ascii="FiraGO Book" w:hAnsi="FiraGO Book" w:cs="FiraGO Book"/>
                          <w:sz w:val="28"/>
                          <w:szCs w:val="28"/>
                        </w:rPr>
                      </w:pPr>
                      <w:r>
                        <w:rPr>
                          <w:rFonts w:ascii="FiraGO Book" w:hAnsi="FiraGO Book" w:cs="FiraGO Book"/>
                          <w:sz w:val="28"/>
                          <w:szCs w:val="28"/>
                          <w:lang w:val="ka-GE"/>
                        </w:rPr>
                        <w:t xml:space="preserve"> </w:t>
                      </w:r>
                    </w:p>
                  </w:txbxContent>
                </v:textbox>
              </v:shape>
            </w:pict>
          </mc:Fallback>
        </mc:AlternateContent>
      </w:r>
      <w:r>
        <w:rPr>
          <w:noProof/>
          <w:color w:val="auto"/>
          <w:sz w:val="24"/>
          <w:szCs w:val="24"/>
        </w:rPr>
        <w:drawing>
          <wp:anchor distT="36576" distB="36576" distL="36576" distR="36576" simplePos="0" relativeHeight="251729920" behindDoc="0" locked="0" layoutInCell="1" allowOverlap="1">
            <wp:simplePos x="0" y="0"/>
            <wp:positionH relativeFrom="column">
              <wp:posOffset>-348615</wp:posOffset>
            </wp:positionH>
            <wp:positionV relativeFrom="paragraph">
              <wp:posOffset>1173480</wp:posOffset>
            </wp:positionV>
            <wp:extent cx="2800985" cy="1420495"/>
            <wp:effectExtent l="0" t="0" r="0" b="825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985" cy="1420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sz w:val="24"/>
          <w:szCs w:val="24"/>
        </w:rPr>
        <mc:AlternateContent>
          <mc:Choice Requires="wps">
            <w:drawing>
              <wp:anchor distT="36576" distB="36576" distL="36576" distR="36576" simplePos="0" relativeHeight="251730944" behindDoc="0" locked="0" layoutInCell="1" allowOverlap="1">
                <wp:simplePos x="0" y="0"/>
                <wp:positionH relativeFrom="column">
                  <wp:posOffset>2913380</wp:posOffset>
                </wp:positionH>
                <wp:positionV relativeFrom="paragraph">
                  <wp:posOffset>90805</wp:posOffset>
                </wp:positionV>
                <wp:extent cx="3562350" cy="3013710"/>
                <wp:effectExtent l="19685" t="12700" r="18415" b="2159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3" type="#_x0000_t202" style="position:absolute;margin-left:229.4pt;margin-top:7.15pt;width:280.5pt;height:237.3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" filled="f" strokecolor="#6b205f" strokeweight="2pt">
                <v:stroke dashstyle="1 1" endcap="round"/>
                <v:shadow color="#ccc"/>
                <v:textbox inset="2.88pt,2.88pt,2.88pt,2.88pt">
                  <w:txbxContent>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color w:val="auto"/>
          <w:sz w:val="24"/>
          <w:szCs w:val="24"/>
        </w:rPr>
        <mc:AlternateContent>
          <mc:Choice Requires="wps">
            <w:drawing>
              <wp:anchor distT="36576" distB="36576" distL="36576" distR="36576" simplePos="0" relativeHeight="251731968" behindDoc="0" locked="0" layoutInCell="1" allowOverlap="1">
                <wp:simplePos x="0" y="0"/>
                <wp:positionH relativeFrom="column">
                  <wp:posOffset>2913380</wp:posOffset>
                </wp:positionH>
                <wp:positionV relativeFrom="paragraph">
                  <wp:posOffset>81280</wp:posOffset>
                </wp:positionV>
                <wp:extent cx="3562350" cy="263525"/>
                <wp:effectExtent l="635" t="3175"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93D99" w:rsidRPr="00751A3A" w:rsidRDefault="00B93D99" w:rsidP="00B93D99">
                            <w:pPr>
                              <w:widowControl w:val="0"/>
                              <w:rPr>
                                <w:rFonts w:cs="FiraGO Book"/>
                                <w:color w:val="FFFFFF"/>
                                <w:sz w:val="24"/>
                                <w:szCs w:val="24"/>
                              </w:rPr>
                            </w:pPr>
                            <w:r w:rsidRPr="00751A3A">
                              <w:rPr>
                                <w:rFonts w:cs="FiraGO Book"/>
                                <w:color w:val="FFFFFF"/>
                                <w:sz w:val="24"/>
                                <w:szCs w:val="24"/>
                                <w:lang w:val="ka-GE"/>
                              </w:rPr>
                              <w:t xml:space="preserve">ვალუტის ბარათი </w:t>
                            </w:r>
                            <w:r w:rsidRPr="00751A3A">
                              <w:rPr>
                                <w:rFonts w:cs="FiraGO Book"/>
                                <w:color w:val="FFFFFF"/>
                                <w:sz w:val="24"/>
                                <w:szCs w:val="24"/>
                              </w:rPr>
                              <w: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4" type="#_x0000_t202" style="position:absolute;margin-left:229.4pt;margin-top:6.4pt;width:280.5pt;height:20.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" fillcolor="#6b205f" stroked="f" strokecolor="black [0]" strokeweight="2pt">
                <v:shadow color="#ccc"/>
                <v:textbox inset="2.88pt,2.88pt,2.88pt,2.88pt">
                  <w:txbxContent>
                    <w:p w:rsidR="00B93D99" w:rsidRPr="00751A3A" w:rsidRDefault="00B93D99" w:rsidP="00B93D99">
                      <w:pPr>
                        <w:widowControl w:val="0"/>
                        <w:rPr>
                          <w:rFonts w:cs="FiraGO Book"/>
                          <w:color w:val="FFFFFF"/>
                          <w:sz w:val="24"/>
                          <w:szCs w:val="24"/>
                        </w:rPr>
                      </w:pPr>
                      <w:r w:rsidRPr="00751A3A">
                        <w:rPr>
                          <w:rFonts w:cs="FiraGO Book"/>
                          <w:color w:val="FFFFFF"/>
                          <w:sz w:val="24"/>
                          <w:szCs w:val="24"/>
                          <w:lang w:val="ka-GE"/>
                        </w:rPr>
                        <w:t xml:space="preserve">ვალუტის ბარათი </w:t>
                      </w:r>
                      <w:r w:rsidRPr="00751A3A">
                        <w:rPr>
                          <w:rFonts w:cs="FiraGO Book"/>
                          <w:color w:val="FFFFFF"/>
                          <w:sz w:val="24"/>
                          <w:szCs w:val="24"/>
                        </w:rPr>
                        <w:t>A</w:t>
                      </w:r>
                    </w:p>
                  </w:txbxContent>
                </v:textbox>
              </v:shape>
            </w:pict>
          </mc:Fallback>
        </mc:AlternateContent>
      </w:r>
      <w:r>
        <w:rPr>
          <w:noProof/>
          <w:color w:val="auto"/>
          <w:sz w:val="24"/>
          <w:szCs w:val="24"/>
        </w:rPr>
        <mc:AlternateContent>
          <mc:Choice Requires="wps">
            <w:drawing>
              <wp:anchor distT="36576" distB="36576" distL="36576" distR="36576" simplePos="0" relativeHeight="251732992" behindDoc="0" locked="0" layoutInCell="1" allowOverlap="1">
                <wp:simplePos x="0" y="0"/>
                <wp:positionH relativeFrom="column">
                  <wp:posOffset>2913380</wp:posOffset>
                </wp:positionH>
                <wp:positionV relativeFrom="paragraph">
                  <wp:posOffset>381000</wp:posOffset>
                </wp:positionV>
                <wp:extent cx="3562350" cy="2705100"/>
                <wp:effectExtent l="635" t="635"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93D99" w:rsidRDefault="00B93D99" w:rsidP="00B93D99">
                            <w:pPr>
                              <w:widowControl w:val="0"/>
                              <w:rPr>
                                <w:rFonts w:ascii="FiraGO Book" w:hAnsi="FiraGO Book" w:cs="FiraGO Book"/>
                                <w:sz w:val="28"/>
                                <w:szCs w:val="28"/>
                                <w:lang w:val="ka-GE"/>
                              </w:rPr>
                            </w:pPr>
                            <w:r>
                              <w:rPr>
                                <w:rFonts w:ascii="FiraGO Book" w:hAnsi="FiraGO Book" w:cs="FiraGO Book"/>
                                <w:sz w:val="28"/>
                                <w:szCs w:val="28"/>
                                <w:lang w:val="ka-GE"/>
                              </w:rPr>
                              <w:t> </w:t>
                            </w:r>
                          </w:p>
                          <w:p w:rsidR="00B93D99" w:rsidRPr="00751A3A" w:rsidRDefault="00B93D99" w:rsidP="00B93D99">
                            <w:pPr>
                              <w:widowControl w:val="0"/>
                              <w:rPr>
                                <w:rFonts w:cs="FiraGO Book"/>
                                <w:sz w:val="28"/>
                                <w:szCs w:val="28"/>
                              </w:rPr>
                            </w:pPr>
                            <w:r w:rsidRPr="00751A3A">
                              <w:rPr>
                                <w:rFonts w:cs="FiraGO Book"/>
                                <w:sz w:val="28"/>
                                <w:szCs w:val="28"/>
                                <w:lang w:val="ka-GE"/>
                              </w:rPr>
                              <w:t>ლარი/</w:t>
                            </w:r>
                            <w:r w:rsidRPr="00751A3A">
                              <w:rPr>
                                <w:rFonts w:cs="FiraGO Book"/>
                                <w:sz w:val="28"/>
                                <w:szCs w:val="28"/>
                              </w:rPr>
                              <w:t>GEL</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5" type="#_x0000_t202" style="position:absolute;margin-left:229.4pt;margin-top:30pt;width:280.5pt;height:213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" filled="f" stroked="f" strokecolor="black [0]" strokeweight="2pt">
                <v:textbox inset="2.88pt,2.88pt,2.88pt,2.88pt">
                  <w:txbxContent>
                    <w:p w:rsidR="00B93D99" w:rsidRDefault="00B93D99" w:rsidP="00B93D99">
                      <w:pPr>
                        <w:widowControl w:val="0"/>
                        <w:rPr>
                          <w:rFonts w:ascii="FiraGO Book" w:hAnsi="FiraGO Book" w:cs="FiraGO Book"/>
                          <w:sz w:val="28"/>
                          <w:szCs w:val="28"/>
                          <w:lang w:val="ka-GE"/>
                        </w:rPr>
                      </w:pPr>
                      <w:r>
                        <w:rPr>
                          <w:rFonts w:ascii="FiraGO Book" w:hAnsi="FiraGO Book" w:cs="FiraGO Book"/>
                          <w:sz w:val="28"/>
                          <w:szCs w:val="28"/>
                          <w:lang w:val="ka-GE"/>
                        </w:rPr>
                        <w:t> </w:t>
                      </w:r>
                    </w:p>
                    <w:p w:rsidR="00B93D99" w:rsidRPr="00751A3A" w:rsidRDefault="00B93D99" w:rsidP="00B93D99">
                      <w:pPr>
                        <w:widowControl w:val="0"/>
                        <w:rPr>
                          <w:rFonts w:cs="FiraGO Book"/>
                          <w:sz w:val="28"/>
                          <w:szCs w:val="28"/>
                        </w:rPr>
                      </w:pPr>
                      <w:r w:rsidRPr="00751A3A">
                        <w:rPr>
                          <w:rFonts w:cs="FiraGO Book"/>
                          <w:sz w:val="28"/>
                          <w:szCs w:val="28"/>
                          <w:lang w:val="ka-GE"/>
                        </w:rPr>
                        <w:t>ლარი/</w:t>
                      </w:r>
                      <w:r w:rsidRPr="00751A3A">
                        <w:rPr>
                          <w:rFonts w:cs="FiraGO Book"/>
                          <w:sz w:val="28"/>
                          <w:szCs w:val="28"/>
                        </w:rPr>
                        <w:t>GEL</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color w:val="auto"/>
          <w:sz w:val="24"/>
          <w:szCs w:val="24"/>
        </w:rPr>
        <w:drawing>
          <wp:anchor distT="36576" distB="36576" distL="36576" distR="36576" simplePos="0" relativeHeight="251734016" behindDoc="0" locked="0" layoutInCell="1" allowOverlap="1">
            <wp:simplePos x="0" y="0"/>
            <wp:positionH relativeFrom="column">
              <wp:posOffset>3071495</wp:posOffset>
            </wp:positionH>
            <wp:positionV relativeFrom="paragraph">
              <wp:posOffset>1050290</wp:posOffset>
            </wp:positionV>
            <wp:extent cx="3279775" cy="1591310"/>
            <wp:effectExtent l="0" t="0" r="0" b="8890"/>
            <wp:wrapNone/>
            <wp:docPr id="101" name="Picture 101" descr="lar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ri-3"/>
                    <pic:cNvPicPr>
                      <a:picLocks noChangeAspect="1" noChangeArrowheads="1"/>
                    </pic:cNvPicPr>
                  </pic:nvPicPr>
                  <pic:blipFill>
                    <a:blip r:embed="rId12">
                      <a:extLst>
                        <a:ext uri="{28A0092B-C50C-407E-A947-70E740481C1C}">
                          <a14:useLocalDpi xmlns:a14="http://schemas.microsoft.com/office/drawing/2010/main" val="0"/>
                        </a:ext>
                      </a:extLst>
                    </a:blip>
                    <a:srcRect l="82" r="82"/>
                    <a:stretch>
                      <a:fillRect/>
                    </a:stretch>
                  </pic:blipFill>
                  <pic:spPr bwMode="auto">
                    <a:xfrm>
                      <a:off x="0" y="0"/>
                      <a:ext cx="3279775" cy="1591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sz w:val="24"/>
          <w:szCs w:val="24"/>
        </w:rPr>
        <mc:AlternateContent>
          <mc:Choice Requires="wps">
            <w:drawing>
              <wp:anchor distT="36576" distB="36576" distL="36576" distR="36576" simplePos="0" relativeHeight="251735040" behindDoc="0" locked="0" layoutInCell="1" allowOverlap="1">
                <wp:simplePos x="0" y="0"/>
                <wp:positionH relativeFrom="column">
                  <wp:posOffset>-649605</wp:posOffset>
                </wp:positionH>
                <wp:positionV relativeFrom="paragraph">
                  <wp:posOffset>3109595</wp:posOffset>
                </wp:positionV>
                <wp:extent cx="3562350" cy="3013710"/>
                <wp:effectExtent l="19050" t="17145" r="19050" b="1714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6" type="#_x0000_t202" style="position:absolute;margin-left:-51.15pt;margin-top:244.85pt;width:280.5pt;height:237.3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" filled="f" strokecolor="#6b205f" strokeweight="2pt">
                <v:stroke dashstyle="1 1" endcap="round"/>
                <v:shadow color="#ccc"/>
                <v:textbox inset="2.88pt,2.88pt,2.88pt,2.88pt">
                  <w:txbxContent>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color w:val="auto"/>
          <w:sz w:val="24"/>
          <w:szCs w:val="24"/>
        </w:rPr>
        <mc:AlternateContent>
          <mc:Choice Requires="wps">
            <w:drawing>
              <wp:anchor distT="36576" distB="36576" distL="36576" distR="36576" simplePos="0" relativeHeight="251736064" behindDoc="0" locked="0" layoutInCell="1" allowOverlap="1">
                <wp:simplePos x="0" y="0"/>
                <wp:positionH relativeFrom="column">
                  <wp:posOffset>-649605</wp:posOffset>
                </wp:positionH>
                <wp:positionV relativeFrom="paragraph">
                  <wp:posOffset>3092450</wp:posOffset>
                </wp:positionV>
                <wp:extent cx="3562350" cy="26352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93D99" w:rsidRPr="00751A3A" w:rsidRDefault="00B93D99" w:rsidP="00B93D99">
                            <w:pPr>
                              <w:widowControl w:val="0"/>
                              <w:rPr>
                                <w:rFonts w:cs="FiraGO Book"/>
                                <w:color w:val="FFFFFF"/>
                                <w:sz w:val="24"/>
                                <w:szCs w:val="24"/>
                              </w:rPr>
                            </w:pPr>
                            <w:r w:rsidRPr="00751A3A">
                              <w:rPr>
                                <w:rFonts w:cs="FiraGO Book"/>
                                <w:color w:val="FFFFFF"/>
                                <w:sz w:val="24"/>
                                <w:szCs w:val="24"/>
                                <w:lang w:val="ka-GE"/>
                              </w:rPr>
                              <w:t xml:space="preserve">ქვეყნის ბარათი </w:t>
                            </w:r>
                            <w:r w:rsidRPr="00751A3A">
                              <w:rPr>
                                <w:rFonts w:cs="FiraGO Book"/>
                                <w:color w:val="FFFFFF"/>
                                <w:sz w:val="24"/>
                                <w:szCs w:val="24"/>
                              </w:rPr>
                              <w:t>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7" type="#_x0000_t202" style="position:absolute;margin-left:-51.15pt;margin-top:243.5pt;width:280.5pt;height:20.7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" fillcolor="#6b205f" stroked="f" strokecolor="black [0]" strokeweight="2pt">
                <v:shadow color="#ccc"/>
                <v:textbox inset="2.88pt,2.88pt,2.88pt,2.88pt">
                  <w:txbxContent>
                    <w:p w:rsidR="00B93D99" w:rsidRPr="00751A3A" w:rsidRDefault="00B93D99" w:rsidP="00B93D99">
                      <w:pPr>
                        <w:widowControl w:val="0"/>
                        <w:rPr>
                          <w:rFonts w:cs="FiraGO Book"/>
                          <w:color w:val="FFFFFF"/>
                          <w:sz w:val="24"/>
                          <w:szCs w:val="24"/>
                        </w:rPr>
                      </w:pPr>
                      <w:r w:rsidRPr="00751A3A">
                        <w:rPr>
                          <w:rFonts w:cs="FiraGO Book"/>
                          <w:color w:val="FFFFFF"/>
                          <w:sz w:val="24"/>
                          <w:szCs w:val="24"/>
                          <w:lang w:val="ka-GE"/>
                        </w:rPr>
                        <w:t xml:space="preserve">ქვეყნის ბარათი </w:t>
                      </w:r>
                      <w:r w:rsidRPr="00751A3A">
                        <w:rPr>
                          <w:rFonts w:cs="FiraGO Book"/>
                          <w:color w:val="FFFFFF"/>
                          <w:sz w:val="24"/>
                          <w:szCs w:val="24"/>
                        </w:rPr>
                        <w:t>B</w:t>
                      </w:r>
                    </w:p>
                  </w:txbxContent>
                </v:textbox>
              </v:shape>
            </w:pict>
          </mc:Fallback>
        </mc:AlternateContent>
      </w:r>
      <w:r>
        <w:rPr>
          <w:noProof/>
          <w:color w:val="auto"/>
          <w:sz w:val="24"/>
          <w:szCs w:val="24"/>
        </w:rPr>
        <mc:AlternateContent>
          <mc:Choice Requires="wps">
            <w:drawing>
              <wp:anchor distT="36576" distB="36576" distL="36576" distR="36576" simplePos="0" relativeHeight="251737088" behindDoc="0" locked="0" layoutInCell="1" allowOverlap="1">
                <wp:simplePos x="0" y="0"/>
                <wp:positionH relativeFrom="column">
                  <wp:posOffset>-649605</wp:posOffset>
                </wp:positionH>
                <wp:positionV relativeFrom="paragraph">
                  <wp:posOffset>3394710</wp:posOffset>
                </wp:positionV>
                <wp:extent cx="3562350" cy="270446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4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93D99" w:rsidRPr="00751A3A" w:rsidRDefault="00B93D99" w:rsidP="00B93D99">
                            <w:pPr>
                              <w:widowControl w:val="0"/>
                              <w:rPr>
                                <w:rFonts w:cs="FiraGO Book"/>
                                <w:sz w:val="28"/>
                                <w:szCs w:val="28"/>
                              </w:rPr>
                            </w:pPr>
                            <w:r>
                              <w:rPr>
                                <w:rFonts w:ascii="FiraGO Book" w:hAnsi="FiraGO Book" w:cs="FiraGO Book"/>
                                <w:sz w:val="28"/>
                                <w:szCs w:val="28"/>
                              </w:rPr>
                              <w:t> </w:t>
                            </w:r>
                          </w:p>
                          <w:p w:rsidR="00B93D99" w:rsidRPr="00751A3A" w:rsidRDefault="00B93D99" w:rsidP="00B93D99">
                            <w:pPr>
                              <w:widowControl w:val="0"/>
                              <w:rPr>
                                <w:rFonts w:cs="FiraGO Book"/>
                                <w:sz w:val="19"/>
                                <w:szCs w:val="19"/>
                                <w:vertAlign w:val="superscript"/>
                                <w:lang w:val="ka-GE"/>
                              </w:rPr>
                            </w:pPr>
                            <w:r w:rsidRPr="00751A3A">
                              <w:rPr>
                                <w:rFonts w:cs="FiraGO Book"/>
                                <w:sz w:val="28"/>
                                <w:szCs w:val="28"/>
                                <w:lang w:val="ka-GE"/>
                              </w:rPr>
                              <w:t>ევროზონა - ევროკავშირის 20 ქვეყანა</w:t>
                            </w:r>
                            <w:r w:rsidRPr="00751A3A">
                              <w:rPr>
                                <w:rFonts w:cs="FiraGO Book"/>
                                <w:sz w:val="19"/>
                                <w:szCs w:val="19"/>
                                <w:vertAlign w:val="superscript"/>
                                <w:lang w:val="ka-GE"/>
                              </w:rPr>
                              <w:t>*</w:t>
                            </w:r>
                          </w:p>
                          <w:p w:rsidR="00B93D99" w:rsidRDefault="00B93D99" w:rsidP="00B93D99">
                            <w:pPr>
                              <w:widowControl w:val="0"/>
                              <w:rPr>
                                <w:rFonts w:ascii="FiraGO Book" w:hAnsi="FiraGO Book" w:cs="FiraGO Book"/>
                                <w:sz w:val="28"/>
                                <w:szCs w:val="28"/>
                                <w:lang w:val="ka-GE"/>
                              </w:rPr>
                            </w:pPr>
                            <w:r>
                              <w:rPr>
                                <w:rFonts w:ascii="FiraGO Book" w:hAnsi="FiraGO Book" w:cs="FiraGO Book"/>
                                <w:sz w:val="28"/>
                                <w:szCs w:val="28"/>
                                <w:lang w:val="ka-GE"/>
                              </w:rPr>
                              <w:t> </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8" type="#_x0000_t202" style="position:absolute;margin-left:-51.15pt;margin-top:267.3pt;width:280.5pt;height:212.9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" filled="f" stroked="f" strokecolor="black [0]" strokeweight="2pt">
                <v:textbox inset="2.88pt,2.88pt,2.88pt,2.88pt">
                  <w:txbxContent>
                    <w:p w:rsidR="00B93D99" w:rsidRPr="00751A3A" w:rsidRDefault="00B93D99" w:rsidP="00B93D99">
                      <w:pPr>
                        <w:widowControl w:val="0"/>
                        <w:rPr>
                          <w:rFonts w:cs="FiraGO Book"/>
                          <w:sz w:val="28"/>
                          <w:szCs w:val="28"/>
                        </w:rPr>
                      </w:pPr>
                      <w:r>
                        <w:rPr>
                          <w:rFonts w:ascii="FiraGO Book" w:hAnsi="FiraGO Book" w:cs="FiraGO Book"/>
                          <w:sz w:val="28"/>
                          <w:szCs w:val="28"/>
                        </w:rPr>
                        <w:t> </w:t>
                      </w:r>
                    </w:p>
                    <w:p w:rsidR="00B93D99" w:rsidRPr="00751A3A" w:rsidRDefault="00B93D99" w:rsidP="00B93D99">
                      <w:pPr>
                        <w:widowControl w:val="0"/>
                        <w:rPr>
                          <w:rFonts w:cs="FiraGO Book"/>
                          <w:sz w:val="19"/>
                          <w:szCs w:val="19"/>
                          <w:vertAlign w:val="superscript"/>
                          <w:lang w:val="ka-GE"/>
                        </w:rPr>
                      </w:pPr>
                      <w:r w:rsidRPr="00751A3A">
                        <w:rPr>
                          <w:rFonts w:cs="FiraGO Book"/>
                          <w:sz w:val="28"/>
                          <w:szCs w:val="28"/>
                          <w:lang w:val="ka-GE"/>
                        </w:rPr>
                        <w:t>ევროზონა - ევროკავშირის 20 ქვეყანა</w:t>
                      </w:r>
                      <w:r w:rsidRPr="00751A3A">
                        <w:rPr>
                          <w:rFonts w:cs="FiraGO Book"/>
                          <w:sz w:val="19"/>
                          <w:szCs w:val="19"/>
                          <w:vertAlign w:val="superscript"/>
                          <w:lang w:val="ka-GE"/>
                        </w:rPr>
                        <w:t>*</w:t>
                      </w:r>
                    </w:p>
                    <w:p w:rsidR="00B93D99" w:rsidRDefault="00B93D99" w:rsidP="00B93D99">
                      <w:pPr>
                        <w:widowControl w:val="0"/>
                        <w:rPr>
                          <w:rFonts w:ascii="FiraGO Book" w:hAnsi="FiraGO Book" w:cs="FiraGO Book"/>
                          <w:sz w:val="28"/>
                          <w:szCs w:val="28"/>
                          <w:lang w:val="ka-GE"/>
                        </w:rPr>
                      </w:pPr>
                      <w:r>
                        <w:rPr>
                          <w:rFonts w:ascii="FiraGO Book" w:hAnsi="FiraGO Book" w:cs="FiraGO Book"/>
                          <w:sz w:val="28"/>
                          <w:szCs w:val="28"/>
                          <w:lang w:val="ka-GE"/>
                        </w:rPr>
                        <w:t> </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color w:val="auto"/>
          <w:sz w:val="24"/>
          <w:szCs w:val="24"/>
        </w:rPr>
        <mc:AlternateContent>
          <mc:Choice Requires="wps">
            <w:drawing>
              <wp:anchor distT="36576" distB="36576" distL="36576" distR="36576" simplePos="0" relativeHeight="251739136" behindDoc="0" locked="0" layoutInCell="1" allowOverlap="1">
                <wp:simplePos x="0" y="0"/>
                <wp:positionH relativeFrom="column">
                  <wp:posOffset>-614680</wp:posOffset>
                </wp:positionH>
                <wp:positionV relativeFrom="paragraph">
                  <wp:posOffset>5925820</wp:posOffset>
                </wp:positionV>
                <wp:extent cx="3707130" cy="221615"/>
                <wp:effectExtent l="0" t="1270" r="127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221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93D99" w:rsidRPr="00751A3A" w:rsidRDefault="00B93D99" w:rsidP="00B93D99">
                            <w:pPr>
                              <w:widowControl w:val="0"/>
                              <w:rPr>
                                <w:rFonts w:cs="FiraGO Book"/>
                                <w:i/>
                                <w:iCs/>
                                <w:sz w:val="16"/>
                                <w:szCs w:val="16"/>
                              </w:rPr>
                            </w:pPr>
                            <w:r w:rsidRPr="00751A3A">
                              <w:rPr>
                                <w:rFonts w:cs="FiraGO Book"/>
                                <w:i/>
                                <w:iCs/>
                                <w:sz w:val="16"/>
                                <w:szCs w:val="16"/>
                              </w:rPr>
                              <w:t xml:space="preserve">*2023 </w:t>
                            </w:r>
                            <w:r w:rsidRPr="00751A3A">
                              <w:rPr>
                                <w:rFonts w:cs="FiraGO Book"/>
                                <w:i/>
                                <w:iCs/>
                                <w:sz w:val="16"/>
                                <w:szCs w:val="16"/>
                                <w:lang w:val="ka-GE"/>
                              </w:rPr>
                              <w:t>წლის 1 იანვრიდან ევროზონის მე-20 ქვეყანა გახდა ხორვატია</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9" type="#_x0000_t202" style="position:absolute;margin-left:-48.4pt;margin-top:466.6pt;width:291.9pt;height:17.4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" filled="f" stroked="f" strokecolor="black [0]" strokeweight="2pt">
                <v:textbox inset="2.88pt,2.88pt,2.88pt,2.88pt">
                  <w:txbxContent>
                    <w:p w:rsidR="00B93D99" w:rsidRPr="00751A3A" w:rsidRDefault="00B93D99" w:rsidP="00B93D99">
                      <w:pPr>
                        <w:widowControl w:val="0"/>
                        <w:rPr>
                          <w:rFonts w:cs="FiraGO Book"/>
                          <w:i/>
                          <w:iCs/>
                          <w:sz w:val="16"/>
                          <w:szCs w:val="16"/>
                        </w:rPr>
                      </w:pPr>
                      <w:r w:rsidRPr="00751A3A">
                        <w:rPr>
                          <w:rFonts w:cs="FiraGO Book"/>
                          <w:i/>
                          <w:iCs/>
                          <w:sz w:val="16"/>
                          <w:szCs w:val="16"/>
                        </w:rPr>
                        <w:t xml:space="preserve">*2023 </w:t>
                      </w:r>
                      <w:r w:rsidRPr="00751A3A">
                        <w:rPr>
                          <w:rFonts w:cs="FiraGO Book"/>
                          <w:i/>
                          <w:iCs/>
                          <w:sz w:val="16"/>
                          <w:szCs w:val="16"/>
                          <w:lang w:val="ka-GE"/>
                        </w:rPr>
                        <w:t>წლის 1 იანვრიდან ევროზონის მე-20 ქვეყანა გახდა ხორვატია</w:t>
                      </w:r>
                    </w:p>
                  </w:txbxContent>
                </v:textbox>
              </v:shape>
            </w:pict>
          </mc:Fallback>
        </mc:AlternateContent>
      </w:r>
      <w:r>
        <w:rPr>
          <w:noProof/>
          <w:color w:val="auto"/>
          <w:sz w:val="24"/>
          <w:szCs w:val="24"/>
        </w:rPr>
        <mc:AlternateContent>
          <mc:Choice Requires="wps">
            <w:drawing>
              <wp:anchor distT="36576" distB="36576" distL="36576" distR="36576" simplePos="0" relativeHeight="251740160" behindDoc="0" locked="0" layoutInCell="1" allowOverlap="1">
                <wp:simplePos x="0" y="0"/>
                <wp:positionH relativeFrom="column">
                  <wp:posOffset>2921635</wp:posOffset>
                </wp:positionH>
                <wp:positionV relativeFrom="paragraph">
                  <wp:posOffset>3109595</wp:posOffset>
                </wp:positionV>
                <wp:extent cx="3562350" cy="3013710"/>
                <wp:effectExtent l="18415" t="17145" r="19685" b="1714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0" type="#_x0000_t202" style="position:absolute;margin-left:230.05pt;margin-top:244.85pt;width:280.5pt;height:237.3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" filled="f" strokecolor="#6b205f" strokeweight="2pt">
                <v:stroke dashstyle="1 1" endcap="round"/>
                <v:shadow color="#ccc"/>
                <v:textbox inset="2.88pt,2.88pt,2.88pt,2.88pt">
                  <w:txbxContent>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color w:val="auto"/>
          <w:sz w:val="24"/>
          <w:szCs w:val="24"/>
        </w:rPr>
        <mc:AlternateContent>
          <mc:Choice Requires="wps">
            <w:drawing>
              <wp:anchor distT="36576" distB="36576" distL="36576" distR="36576" simplePos="0" relativeHeight="251741184" behindDoc="0" locked="0" layoutInCell="1" allowOverlap="1">
                <wp:simplePos x="0" y="0"/>
                <wp:positionH relativeFrom="column">
                  <wp:posOffset>2921635</wp:posOffset>
                </wp:positionH>
                <wp:positionV relativeFrom="paragraph">
                  <wp:posOffset>3092450</wp:posOffset>
                </wp:positionV>
                <wp:extent cx="3562350" cy="263525"/>
                <wp:effectExtent l="0" t="0" r="635"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93D99" w:rsidRPr="00751A3A" w:rsidRDefault="00B93D99" w:rsidP="00B93D99">
                            <w:pPr>
                              <w:widowControl w:val="0"/>
                              <w:rPr>
                                <w:rFonts w:cs="FiraGO Book"/>
                                <w:color w:val="FFFFFF"/>
                                <w:sz w:val="24"/>
                                <w:szCs w:val="24"/>
                              </w:rPr>
                            </w:pPr>
                            <w:r w:rsidRPr="00751A3A">
                              <w:rPr>
                                <w:rFonts w:cs="FiraGO Book"/>
                                <w:color w:val="FFFFFF"/>
                                <w:sz w:val="24"/>
                                <w:szCs w:val="24"/>
                                <w:lang w:val="ka-GE"/>
                              </w:rPr>
                              <w:t xml:space="preserve">ვალუტის ბარათი </w:t>
                            </w:r>
                            <w:r w:rsidRPr="00751A3A">
                              <w:rPr>
                                <w:rFonts w:cs="FiraGO Book"/>
                                <w:color w:val="FFFFFF"/>
                                <w:sz w:val="24"/>
                                <w:szCs w:val="24"/>
                              </w:rPr>
                              <w:t>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1" type="#_x0000_t202" style="position:absolute;margin-left:230.05pt;margin-top:243.5pt;width:280.5pt;height:20.75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" fillcolor="#6b205f" stroked="f" strokecolor="black [0]" strokeweight="2pt">
                <v:shadow color="#ccc"/>
                <v:textbox inset="2.88pt,2.88pt,2.88pt,2.88pt">
                  <w:txbxContent>
                    <w:p w:rsidR="00B93D99" w:rsidRPr="00751A3A" w:rsidRDefault="00B93D99" w:rsidP="00B93D99">
                      <w:pPr>
                        <w:widowControl w:val="0"/>
                        <w:rPr>
                          <w:rFonts w:cs="FiraGO Book"/>
                          <w:color w:val="FFFFFF"/>
                          <w:sz w:val="24"/>
                          <w:szCs w:val="24"/>
                        </w:rPr>
                      </w:pPr>
                      <w:r w:rsidRPr="00751A3A">
                        <w:rPr>
                          <w:rFonts w:cs="FiraGO Book"/>
                          <w:color w:val="FFFFFF"/>
                          <w:sz w:val="24"/>
                          <w:szCs w:val="24"/>
                          <w:lang w:val="ka-GE"/>
                        </w:rPr>
                        <w:t xml:space="preserve">ვალუტის ბარათი </w:t>
                      </w:r>
                      <w:r w:rsidRPr="00751A3A">
                        <w:rPr>
                          <w:rFonts w:cs="FiraGO Book"/>
                          <w:color w:val="FFFFFF"/>
                          <w:sz w:val="24"/>
                          <w:szCs w:val="24"/>
                        </w:rPr>
                        <w:t>B</w:t>
                      </w:r>
                    </w:p>
                  </w:txbxContent>
                </v:textbox>
              </v:shape>
            </w:pict>
          </mc:Fallback>
        </mc:AlternateContent>
      </w:r>
      <w:r>
        <w:rPr>
          <w:noProof/>
          <w:color w:val="auto"/>
          <w:sz w:val="24"/>
          <w:szCs w:val="24"/>
        </w:rPr>
        <mc:AlternateContent>
          <mc:Choice Requires="wps">
            <w:drawing>
              <wp:anchor distT="36576" distB="36576" distL="36576" distR="36576" simplePos="0" relativeHeight="251742208" behindDoc="0" locked="0" layoutInCell="1" allowOverlap="1">
                <wp:simplePos x="0" y="0"/>
                <wp:positionH relativeFrom="column">
                  <wp:posOffset>2921635</wp:posOffset>
                </wp:positionH>
                <wp:positionV relativeFrom="paragraph">
                  <wp:posOffset>3394710</wp:posOffset>
                </wp:positionV>
                <wp:extent cx="3562350" cy="2704465"/>
                <wp:effectExtent l="0" t="0" r="63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4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p w:rsidR="00B93D99" w:rsidRPr="00751A3A" w:rsidRDefault="00B93D99" w:rsidP="00B93D99">
                            <w:pPr>
                              <w:widowControl w:val="0"/>
                              <w:rPr>
                                <w:rFonts w:cs="FiraGO Book"/>
                                <w:sz w:val="28"/>
                                <w:szCs w:val="28"/>
                              </w:rPr>
                            </w:pPr>
                            <w:r w:rsidRPr="00751A3A">
                              <w:rPr>
                                <w:rFonts w:cs="FiraGO Book"/>
                                <w:sz w:val="28"/>
                                <w:szCs w:val="28"/>
                                <w:lang w:val="ka-GE"/>
                              </w:rPr>
                              <w:t>ევრო/</w:t>
                            </w:r>
                            <w:r w:rsidRPr="00751A3A">
                              <w:rPr>
                                <w:rFonts w:cs="FiraGO Book"/>
                                <w:sz w:val="28"/>
                                <w:szCs w:val="28"/>
                              </w:rPr>
                              <w:t>EUR</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2" type="#_x0000_t202" style="position:absolute;margin-left:230.05pt;margin-top:267.3pt;width:280.5pt;height:212.95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" filled="f" stroked="f" strokecolor="black [0]" strokeweight="2pt">
                <v:textbox inset="2.88pt,2.88pt,2.88pt,2.88pt">
                  <w:txbxContent>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p w:rsidR="00B93D99" w:rsidRPr="00751A3A" w:rsidRDefault="00B93D99" w:rsidP="00B93D99">
                      <w:pPr>
                        <w:widowControl w:val="0"/>
                        <w:rPr>
                          <w:rFonts w:cs="FiraGO Book"/>
                          <w:sz w:val="28"/>
                          <w:szCs w:val="28"/>
                        </w:rPr>
                      </w:pPr>
                      <w:r w:rsidRPr="00751A3A">
                        <w:rPr>
                          <w:rFonts w:cs="FiraGO Book"/>
                          <w:sz w:val="28"/>
                          <w:szCs w:val="28"/>
                          <w:lang w:val="ka-GE"/>
                        </w:rPr>
                        <w:t>ევრო/</w:t>
                      </w:r>
                      <w:r w:rsidRPr="00751A3A">
                        <w:rPr>
                          <w:rFonts w:cs="FiraGO Book"/>
                          <w:sz w:val="28"/>
                          <w:szCs w:val="28"/>
                        </w:rPr>
                        <w:t>EUR</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color w:val="auto"/>
          <w:sz w:val="24"/>
          <w:szCs w:val="24"/>
        </w:rPr>
        <w:drawing>
          <wp:anchor distT="36576" distB="36576" distL="36576" distR="36576" simplePos="0" relativeHeight="251743232" behindDoc="0" locked="0" layoutInCell="1" allowOverlap="1">
            <wp:simplePos x="0" y="0"/>
            <wp:positionH relativeFrom="column">
              <wp:posOffset>3164205</wp:posOffset>
            </wp:positionH>
            <wp:positionV relativeFrom="paragraph">
              <wp:posOffset>4077970</wp:posOffset>
            </wp:positionV>
            <wp:extent cx="3088640" cy="16764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640" cy="1676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sz w:val="24"/>
          <w:szCs w:val="24"/>
        </w:rPr>
        <mc:AlternateContent>
          <mc:Choice Requires="wps">
            <w:drawing>
              <wp:anchor distT="36576" distB="36576" distL="36576" distR="36576" simplePos="0" relativeHeight="251744256" behindDoc="0" locked="0" layoutInCell="1" allowOverlap="1">
                <wp:simplePos x="0" y="0"/>
                <wp:positionH relativeFrom="column">
                  <wp:posOffset>-640715</wp:posOffset>
                </wp:positionH>
                <wp:positionV relativeFrom="paragraph">
                  <wp:posOffset>6127115</wp:posOffset>
                </wp:positionV>
                <wp:extent cx="3562350" cy="3013710"/>
                <wp:effectExtent l="18415" t="20955" r="19685" b="1333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3" type="#_x0000_t202" style="position:absolute;margin-left:-50.45pt;margin-top:482.45pt;width:280.5pt;height:237.3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" filled="f" strokecolor="#6b205f" strokeweight="2pt">
                <v:stroke dashstyle="1 1" endcap="round"/>
                <v:shadow color="#ccc"/>
                <v:textbox inset="2.88pt,2.88pt,2.88pt,2.88pt">
                  <w:txbxContent>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color w:val="auto"/>
          <w:sz w:val="24"/>
          <w:szCs w:val="24"/>
        </w:rPr>
        <mc:AlternateContent>
          <mc:Choice Requires="wps">
            <w:drawing>
              <wp:anchor distT="36576" distB="36576" distL="36576" distR="36576" simplePos="0" relativeHeight="251745280" behindDoc="0" locked="0" layoutInCell="1" allowOverlap="1">
                <wp:simplePos x="0" y="0"/>
                <wp:positionH relativeFrom="column">
                  <wp:posOffset>-640715</wp:posOffset>
                </wp:positionH>
                <wp:positionV relativeFrom="paragraph">
                  <wp:posOffset>6108065</wp:posOffset>
                </wp:positionV>
                <wp:extent cx="3562350" cy="263525"/>
                <wp:effectExtent l="0" t="1905" r="635" b="127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93D99" w:rsidRPr="00751A3A" w:rsidRDefault="00B93D99" w:rsidP="00B93D99">
                            <w:pPr>
                              <w:widowControl w:val="0"/>
                              <w:rPr>
                                <w:rFonts w:cs="FiraGO Book"/>
                                <w:color w:val="FFFFFF"/>
                                <w:sz w:val="24"/>
                                <w:szCs w:val="24"/>
                              </w:rPr>
                            </w:pPr>
                            <w:r w:rsidRPr="00751A3A">
                              <w:rPr>
                                <w:rFonts w:cs="FiraGO Book"/>
                                <w:color w:val="FFFFFF"/>
                                <w:sz w:val="24"/>
                                <w:szCs w:val="24"/>
                                <w:lang w:val="ka-GE"/>
                              </w:rPr>
                              <w:t xml:space="preserve">ქვეყნის ბარათი </w:t>
                            </w:r>
                            <w:r w:rsidRPr="00751A3A">
                              <w:rPr>
                                <w:rFonts w:cs="FiraGO Book"/>
                                <w:color w:val="FFFFFF"/>
                                <w:sz w:val="24"/>
                                <w:szCs w:val="24"/>
                              </w:rPr>
                              <w:t>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4" type="#_x0000_t202" style="position:absolute;margin-left:-50.45pt;margin-top:480.95pt;width:280.5pt;height:20.75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" fillcolor="#6b205f" stroked="f" strokecolor="black [0]" strokeweight="2pt">
                <v:shadow color="#ccc"/>
                <v:textbox inset="2.88pt,2.88pt,2.88pt,2.88pt">
                  <w:txbxContent>
                    <w:p w:rsidR="00B93D99" w:rsidRPr="00751A3A" w:rsidRDefault="00B93D99" w:rsidP="00B93D99">
                      <w:pPr>
                        <w:widowControl w:val="0"/>
                        <w:rPr>
                          <w:rFonts w:cs="FiraGO Book"/>
                          <w:color w:val="FFFFFF"/>
                          <w:sz w:val="24"/>
                          <w:szCs w:val="24"/>
                        </w:rPr>
                      </w:pPr>
                      <w:r w:rsidRPr="00751A3A">
                        <w:rPr>
                          <w:rFonts w:cs="FiraGO Book"/>
                          <w:color w:val="FFFFFF"/>
                          <w:sz w:val="24"/>
                          <w:szCs w:val="24"/>
                          <w:lang w:val="ka-GE"/>
                        </w:rPr>
                        <w:t xml:space="preserve">ქვეყნის ბარათი </w:t>
                      </w:r>
                      <w:r w:rsidRPr="00751A3A">
                        <w:rPr>
                          <w:rFonts w:cs="FiraGO Book"/>
                          <w:color w:val="FFFFFF"/>
                          <w:sz w:val="24"/>
                          <w:szCs w:val="24"/>
                        </w:rPr>
                        <w:t>C</w:t>
                      </w:r>
                    </w:p>
                  </w:txbxContent>
                </v:textbox>
              </v:shape>
            </w:pict>
          </mc:Fallback>
        </mc:AlternateContent>
      </w:r>
      <w:r>
        <w:rPr>
          <w:noProof/>
          <w:color w:val="auto"/>
          <w:sz w:val="24"/>
          <w:szCs w:val="24"/>
        </w:rPr>
        <mc:AlternateContent>
          <mc:Choice Requires="wps">
            <w:drawing>
              <wp:anchor distT="36576" distB="36576" distL="36576" distR="36576" simplePos="0" relativeHeight="251746304" behindDoc="0" locked="0" layoutInCell="1" allowOverlap="1">
                <wp:simplePos x="0" y="0"/>
                <wp:positionH relativeFrom="column">
                  <wp:posOffset>-640715</wp:posOffset>
                </wp:positionH>
                <wp:positionV relativeFrom="paragraph">
                  <wp:posOffset>6408420</wp:posOffset>
                </wp:positionV>
                <wp:extent cx="3562350" cy="2705100"/>
                <wp:effectExtent l="0" t="0" r="635" b="6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93D99" w:rsidRPr="00B91EAF" w:rsidRDefault="00B93D99" w:rsidP="00B93D99">
                            <w:pPr>
                              <w:widowControl w:val="0"/>
                              <w:rPr>
                                <w:rFonts w:cs="FiraGO Book"/>
                                <w:sz w:val="28"/>
                                <w:szCs w:val="28"/>
                              </w:rPr>
                            </w:pPr>
                            <w:r w:rsidRPr="00B91EAF">
                              <w:rPr>
                                <w:rFonts w:cs="FiraGO Book"/>
                                <w:sz w:val="28"/>
                                <w:szCs w:val="28"/>
                              </w:rPr>
                              <w:t> </w:t>
                            </w:r>
                          </w:p>
                          <w:p w:rsidR="00B93D99" w:rsidRPr="00B91EAF" w:rsidRDefault="00B93D99" w:rsidP="00B93D99">
                            <w:pPr>
                              <w:widowControl w:val="0"/>
                              <w:rPr>
                                <w:rFonts w:cs="FiraGO Book"/>
                                <w:sz w:val="28"/>
                                <w:szCs w:val="28"/>
                                <w:lang w:val="ka-GE"/>
                              </w:rPr>
                            </w:pPr>
                            <w:r w:rsidRPr="00B91EAF">
                              <w:rPr>
                                <w:rFonts w:cs="FiraGO Book"/>
                                <w:sz w:val="28"/>
                                <w:szCs w:val="28"/>
                                <w:lang w:val="ka-GE"/>
                              </w:rPr>
                              <w:t>ჩინეთი</w:t>
                            </w:r>
                          </w:p>
                          <w:p w:rsidR="00B93D99" w:rsidRDefault="00B93D99" w:rsidP="00B93D99">
                            <w:pPr>
                              <w:widowControl w:val="0"/>
                              <w:rPr>
                                <w:rFonts w:ascii="FiraGO Book" w:hAnsi="FiraGO Book" w:cs="FiraGO Book"/>
                                <w:sz w:val="28"/>
                                <w:szCs w:val="28"/>
                                <w:lang w:val="ka-GE"/>
                              </w:rPr>
                            </w:pPr>
                            <w:r>
                              <w:rPr>
                                <w:rFonts w:ascii="FiraGO Book" w:hAnsi="FiraGO Book" w:cs="FiraGO Book"/>
                                <w:sz w:val="28"/>
                                <w:szCs w:val="28"/>
                                <w:lang w:val="ka-GE"/>
                              </w:rPr>
                              <w:t> </w:t>
                            </w:r>
                          </w:p>
                          <w:p w:rsidR="00B93D99" w:rsidRDefault="00B93D99" w:rsidP="00B93D99">
                            <w:pPr>
                              <w:widowControl w:val="0"/>
                              <w:rPr>
                                <w:rFonts w:ascii="FiraGO Book" w:hAnsi="FiraGO Book" w:cs="FiraGO Book"/>
                                <w:sz w:val="28"/>
                                <w:szCs w:val="28"/>
                                <w:lang w:val="ka-GE"/>
                              </w:rPr>
                            </w:pPr>
                            <w:r>
                              <w:rPr>
                                <w:rFonts w:ascii="FiraGO Book" w:hAnsi="FiraGO Book" w:cs="FiraGO Book"/>
                                <w:sz w:val="28"/>
                                <w:szCs w:val="28"/>
                                <w:lang w:val="ka-GE"/>
                              </w:rPr>
                              <w:t> </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5" type="#_x0000_t202" style="position:absolute;margin-left:-50.45pt;margin-top:504.6pt;width:280.5pt;height:213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" filled="f" stroked="f" strokecolor="black [0]" strokeweight="2pt">
                <v:textbox inset="2.88pt,2.88pt,2.88pt,2.88pt">
                  <w:txbxContent>
                    <w:p w:rsidR="00B93D99" w:rsidRPr="00B91EAF" w:rsidRDefault="00B93D99" w:rsidP="00B93D99">
                      <w:pPr>
                        <w:widowControl w:val="0"/>
                        <w:rPr>
                          <w:rFonts w:cs="FiraGO Book"/>
                          <w:sz w:val="28"/>
                          <w:szCs w:val="28"/>
                        </w:rPr>
                      </w:pPr>
                      <w:r w:rsidRPr="00B91EAF">
                        <w:rPr>
                          <w:rFonts w:cs="FiraGO Book"/>
                          <w:sz w:val="28"/>
                          <w:szCs w:val="28"/>
                        </w:rPr>
                        <w:t> </w:t>
                      </w:r>
                    </w:p>
                    <w:p w:rsidR="00B93D99" w:rsidRPr="00B91EAF" w:rsidRDefault="00B93D99" w:rsidP="00B93D99">
                      <w:pPr>
                        <w:widowControl w:val="0"/>
                        <w:rPr>
                          <w:rFonts w:cs="FiraGO Book"/>
                          <w:sz w:val="28"/>
                          <w:szCs w:val="28"/>
                          <w:lang w:val="ka-GE"/>
                        </w:rPr>
                      </w:pPr>
                      <w:r w:rsidRPr="00B91EAF">
                        <w:rPr>
                          <w:rFonts w:cs="FiraGO Book"/>
                          <w:sz w:val="28"/>
                          <w:szCs w:val="28"/>
                          <w:lang w:val="ka-GE"/>
                        </w:rPr>
                        <w:t>ჩინეთი</w:t>
                      </w:r>
                    </w:p>
                    <w:p w:rsidR="00B93D99" w:rsidRDefault="00B93D99" w:rsidP="00B93D99">
                      <w:pPr>
                        <w:widowControl w:val="0"/>
                        <w:rPr>
                          <w:rFonts w:ascii="FiraGO Book" w:hAnsi="FiraGO Book" w:cs="FiraGO Book"/>
                          <w:sz w:val="28"/>
                          <w:szCs w:val="28"/>
                          <w:lang w:val="ka-GE"/>
                        </w:rPr>
                      </w:pPr>
                      <w:r>
                        <w:rPr>
                          <w:rFonts w:ascii="FiraGO Book" w:hAnsi="FiraGO Book" w:cs="FiraGO Book"/>
                          <w:sz w:val="28"/>
                          <w:szCs w:val="28"/>
                          <w:lang w:val="ka-GE"/>
                        </w:rPr>
                        <w:t> </w:t>
                      </w:r>
                    </w:p>
                    <w:p w:rsidR="00B93D99" w:rsidRDefault="00B93D99" w:rsidP="00B93D99">
                      <w:pPr>
                        <w:widowControl w:val="0"/>
                        <w:rPr>
                          <w:rFonts w:ascii="FiraGO Book" w:hAnsi="FiraGO Book" w:cs="FiraGO Book"/>
                          <w:sz w:val="28"/>
                          <w:szCs w:val="28"/>
                          <w:lang w:val="ka-GE"/>
                        </w:rPr>
                      </w:pPr>
                      <w:r>
                        <w:rPr>
                          <w:rFonts w:ascii="FiraGO Book" w:hAnsi="FiraGO Book" w:cs="FiraGO Book"/>
                          <w:sz w:val="28"/>
                          <w:szCs w:val="28"/>
                          <w:lang w:val="ka-GE"/>
                        </w:rPr>
                        <w:t> </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color w:val="auto"/>
          <w:sz w:val="24"/>
          <w:szCs w:val="24"/>
        </w:rPr>
        <w:drawing>
          <wp:anchor distT="36576" distB="36576" distL="36576" distR="36576" simplePos="0" relativeHeight="251747328" behindDoc="0" locked="0" layoutInCell="1" allowOverlap="1">
            <wp:simplePos x="0" y="0"/>
            <wp:positionH relativeFrom="column">
              <wp:posOffset>-19685</wp:posOffset>
            </wp:positionH>
            <wp:positionV relativeFrom="paragraph">
              <wp:posOffset>6986905</wp:posOffset>
            </wp:positionV>
            <wp:extent cx="2242820" cy="1884680"/>
            <wp:effectExtent l="0" t="0" r="5080" b="127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2820" cy="1884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sz w:val="24"/>
          <w:szCs w:val="24"/>
        </w:rPr>
        <mc:AlternateContent>
          <mc:Choice Requires="wps">
            <w:drawing>
              <wp:anchor distT="36576" distB="36576" distL="36576" distR="36576" simplePos="0" relativeHeight="251748352" behindDoc="0" locked="0" layoutInCell="1" allowOverlap="1">
                <wp:simplePos x="0" y="0"/>
                <wp:positionH relativeFrom="column">
                  <wp:posOffset>2921635</wp:posOffset>
                </wp:positionH>
                <wp:positionV relativeFrom="paragraph">
                  <wp:posOffset>6127115</wp:posOffset>
                </wp:positionV>
                <wp:extent cx="3562350" cy="3013710"/>
                <wp:effectExtent l="18415" t="20955" r="19685" b="133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6" type="#_x0000_t202" style="position:absolute;margin-left:230.05pt;margin-top:482.45pt;width:280.5pt;height:237.3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" filled="f" strokecolor="#6b205f" strokeweight="2pt">
                <v:stroke dashstyle="1 1" endcap="round"/>
                <v:shadow color="#ccc"/>
                <v:textbox inset="2.88pt,2.88pt,2.88pt,2.88pt">
                  <w:txbxContent>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93D99" w:rsidRDefault="00B93D99" w:rsidP="00B93D99">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color w:val="auto"/>
          <w:sz w:val="24"/>
          <w:szCs w:val="24"/>
        </w:rPr>
        <mc:AlternateContent>
          <mc:Choice Requires="wps">
            <w:drawing>
              <wp:anchor distT="36576" distB="36576" distL="36576" distR="36576" simplePos="0" relativeHeight="251749376" behindDoc="0" locked="0" layoutInCell="1" allowOverlap="1">
                <wp:simplePos x="0" y="0"/>
                <wp:positionH relativeFrom="column">
                  <wp:posOffset>2921635</wp:posOffset>
                </wp:positionH>
                <wp:positionV relativeFrom="paragraph">
                  <wp:posOffset>6108065</wp:posOffset>
                </wp:positionV>
                <wp:extent cx="3562350" cy="263525"/>
                <wp:effectExtent l="0" t="1905" r="635" b="127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93D99" w:rsidRPr="00751A3A" w:rsidRDefault="00B93D99" w:rsidP="00B93D99">
                            <w:pPr>
                              <w:widowControl w:val="0"/>
                              <w:rPr>
                                <w:rFonts w:cs="FiraGO Book"/>
                                <w:color w:val="FFFFFF"/>
                                <w:sz w:val="24"/>
                                <w:szCs w:val="24"/>
                              </w:rPr>
                            </w:pPr>
                            <w:r w:rsidRPr="00751A3A">
                              <w:rPr>
                                <w:rFonts w:cs="FiraGO Book"/>
                                <w:color w:val="FFFFFF"/>
                                <w:sz w:val="24"/>
                                <w:szCs w:val="24"/>
                                <w:lang w:val="ka-GE"/>
                              </w:rPr>
                              <w:t xml:space="preserve">ვალუტის ბარათი </w:t>
                            </w:r>
                            <w:r w:rsidRPr="00751A3A">
                              <w:rPr>
                                <w:rFonts w:cs="FiraGO Book"/>
                                <w:color w:val="FFFFFF"/>
                                <w:sz w:val="24"/>
                                <w:szCs w:val="24"/>
                              </w:rPr>
                              <w:t>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7" type="#_x0000_t202" style="position:absolute;margin-left:230.05pt;margin-top:480.95pt;width:280.5pt;height:20.7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" fillcolor="#6b205f" stroked="f" strokecolor="black [0]" strokeweight="2pt">
                <v:shadow color="#ccc"/>
                <v:textbox inset="2.88pt,2.88pt,2.88pt,2.88pt">
                  <w:txbxContent>
                    <w:p w:rsidR="00B93D99" w:rsidRPr="00751A3A" w:rsidRDefault="00B93D99" w:rsidP="00B93D99">
                      <w:pPr>
                        <w:widowControl w:val="0"/>
                        <w:rPr>
                          <w:rFonts w:cs="FiraGO Book"/>
                          <w:color w:val="FFFFFF"/>
                          <w:sz w:val="24"/>
                          <w:szCs w:val="24"/>
                        </w:rPr>
                      </w:pPr>
                      <w:r w:rsidRPr="00751A3A">
                        <w:rPr>
                          <w:rFonts w:cs="FiraGO Book"/>
                          <w:color w:val="FFFFFF"/>
                          <w:sz w:val="24"/>
                          <w:szCs w:val="24"/>
                          <w:lang w:val="ka-GE"/>
                        </w:rPr>
                        <w:t xml:space="preserve">ვალუტის ბარათი </w:t>
                      </w:r>
                      <w:r w:rsidRPr="00751A3A">
                        <w:rPr>
                          <w:rFonts w:cs="FiraGO Book"/>
                          <w:color w:val="FFFFFF"/>
                          <w:sz w:val="24"/>
                          <w:szCs w:val="24"/>
                        </w:rPr>
                        <w:t>C</w:t>
                      </w:r>
                    </w:p>
                  </w:txbxContent>
                </v:textbox>
              </v:shape>
            </w:pict>
          </mc:Fallback>
        </mc:AlternateContent>
      </w:r>
      <w:r>
        <w:rPr>
          <w:noProof/>
          <w:color w:val="auto"/>
          <w:sz w:val="24"/>
          <w:szCs w:val="24"/>
        </w:rPr>
        <mc:AlternateContent>
          <mc:Choice Requires="wps">
            <w:drawing>
              <wp:anchor distT="36576" distB="36576" distL="36576" distR="36576" simplePos="0" relativeHeight="251750400" behindDoc="0" locked="0" layoutInCell="1" allowOverlap="1">
                <wp:simplePos x="0" y="0"/>
                <wp:positionH relativeFrom="column">
                  <wp:posOffset>2921635</wp:posOffset>
                </wp:positionH>
                <wp:positionV relativeFrom="paragraph">
                  <wp:posOffset>6408420</wp:posOffset>
                </wp:positionV>
                <wp:extent cx="3562350" cy="2705100"/>
                <wp:effectExtent l="0" t="0" r="635" b="6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p w:rsidR="00B93D99" w:rsidRPr="00B91EAF" w:rsidRDefault="00B93D99" w:rsidP="00B93D99">
                            <w:pPr>
                              <w:widowControl w:val="0"/>
                              <w:rPr>
                                <w:rFonts w:cs="FiraGO Book"/>
                                <w:sz w:val="28"/>
                                <w:szCs w:val="28"/>
                              </w:rPr>
                            </w:pPr>
                            <w:r w:rsidRPr="00B91EAF">
                              <w:rPr>
                                <w:rFonts w:cs="FiraGO Book"/>
                                <w:sz w:val="28"/>
                                <w:szCs w:val="28"/>
                                <w:lang w:val="ka-GE"/>
                              </w:rPr>
                              <w:t>იუანი</w:t>
                            </w:r>
                            <w:r w:rsidRPr="00B91EAF">
                              <w:rPr>
                                <w:rFonts w:cs="FiraGO Book"/>
                                <w:sz w:val="28"/>
                                <w:szCs w:val="28"/>
                              </w:rPr>
                              <w:t>/CNY</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8" type="#_x0000_t202" style="position:absolute;margin-left:230.05pt;margin-top:504.6pt;width:280.5pt;height:213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" filled="f" stroked="f" strokecolor="black [0]" strokeweight="2pt">
                <v:textbox inset="2.88pt,2.88pt,2.88pt,2.88pt">
                  <w:txbxContent>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p w:rsidR="00B93D99" w:rsidRPr="00B91EAF" w:rsidRDefault="00B93D99" w:rsidP="00B93D99">
                      <w:pPr>
                        <w:widowControl w:val="0"/>
                        <w:rPr>
                          <w:rFonts w:cs="FiraGO Book"/>
                          <w:sz w:val="28"/>
                          <w:szCs w:val="28"/>
                        </w:rPr>
                      </w:pPr>
                      <w:r w:rsidRPr="00B91EAF">
                        <w:rPr>
                          <w:rFonts w:cs="FiraGO Book"/>
                          <w:sz w:val="28"/>
                          <w:szCs w:val="28"/>
                          <w:lang w:val="ka-GE"/>
                        </w:rPr>
                        <w:t>იუანი</w:t>
                      </w:r>
                      <w:r w:rsidRPr="00B91EAF">
                        <w:rPr>
                          <w:rFonts w:cs="FiraGO Book"/>
                          <w:sz w:val="28"/>
                          <w:szCs w:val="28"/>
                        </w:rPr>
                        <w:t>/CNY</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p w:rsidR="00B93D99" w:rsidRDefault="00B93D99" w:rsidP="00B93D99">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color w:val="auto"/>
          <w:sz w:val="24"/>
          <w:szCs w:val="24"/>
        </w:rPr>
        <w:drawing>
          <wp:anchor distT="36576" distB="36576" distL="36576" distR="36576" simplePos="0" relativeHeight="251751424" behindDoc="0" locked="0" layoutInCell="1" allowOverlap="1">
            <wp:simplePos x="0" y="0"/>
            <wp:positionH relativeFrom="column">
              <wp:posOffset>3103880</wp:posOffset>
            </wp:positionH>
            <wp:positionV relativeFrom="paragraph">
              <wp:posOffset>7099935</wp:posOffset>
            </wp:positionV>
            <wp:extent cx="3237230" cy="1597025"/>
            <wp:effectExtent l="0" t="0" r="1270" b="3175"/>
            <wp:wrapNone/>
            <wp:docPr id="84" name="Picture 84" descr="100-chinese-yuan-banknote-mao-obver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0-chinese-yuan-banknote-mao-obverse-2"/>
                    <pic:cNvPicPr>
                      <a:picLocks noChangeAspect="1" noChangeArrowheads="1"/>
                    </pic:cNvPicPr>
                  </pic:nvPicPr>
                  <pic:blipFill>
                    <a:blip r:embed="rId15" cstate="print">
                      <a:extLst>
                        <a:ext uri="{28A0092B-C50C-407E-A947-70E740481C1C}">
                          <a14:useLocalDpi xmlns:a14="http://schemas.microsoft.com/office/drawing/2010/main" val="0"/>
                        </a:ext>
                      </a:extLst>
                    </a:blip>
                    <a:srcRect l="41" r="41"/>
                    <a:stretch>
                      <a:fillRect/>
                    </a:stretch>
                  </pic:blipFill>
                  <pic:spPr bwMode="auto">
                    <a:xfrm>
                      <a:off x="0" y="0"/>
                      <a:ext cx="3237230" cy="1597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4"/>
      <w:r w:rsidR="000706E0">
        <w:rPr>
          <w:lang w:val="ka-GE"/>
        </w:rPr>
        <w:br w:type="page"/>
      </w:r>
    </w:p>
    <w:p w:rsidR="007B7BA0" w:rsidRDefault="006E2140">
      <w:pPr>
        <w:rPr>
          <w:lang w:val="ka-GE"/>
        </w:rPr>
      </w:pPr>
      <w:r>
        <w:rPr>
          <w:noProof/>
          <w:sz w:val="24"/>
          <w:szCs w:val="24"/>
        </w:rPr>
        <w:lastRenderedPageBreak/>
        <w:drawing>
          <wp:anchor distT="36576" distB="36576" distL="36576" distR="36576" simplePos="0" relativeHeight="251761664" behindDoc="0" locked="0" layoutInCell="1" allowOverlap="1">
            <wp:simplePos x="0" y="0"/>
            <wp:positionH relativeFrom="column">
              <wp:posOffset>3051810</wp:posOffset>
            </wp:positionH>
            <wp:positionV relativeFrom="paragraph">
              <wp:posOffset>542290</wp:posOffset>
            </wp:positionV>
            <wp:extent cx="3237230" cy="1640205"/>
            <wp:effectExtent l="0" t="0" r="1270" b="0"/>
            <wp:wrapNone/>
            <wp:docPr id="151" name="Picture 151" descr="1000_yen_Natsume_Sos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000_yen_Natsume_Soseki"/>
                    <pic:cNvPicPr>
                      <a:picLocks noChangeAspect="1" noChangeArrowheads="1"/>
                    </pic:cNvPicPr>
                  </pic:nvPicPr>
                  <pic:blipFill>
                    <a:blip r:embed="rId16" cstate="print">
                      <a:extLst>
                        <a:ext uri="{28A0092B-C50C-407E-A947-70E740481C1C}">
                          <a14:useLocalDpi xmlns:a14="http://schemas.microsoft.com/office/drawing/2010/main" val="0"/>
                        </a:ext>
                      </a:extLst>
                    </a:blip>
                    <a:srcRect l="261" r="261"/>
                    <a:stretch>
                      <a:fillRect/>
                    </a:stretch>
                  </pic:blipFill>
                  <pic:spPr bwMode="auto">
                    <a:xfrm>
                      <a:off x="0" y="0"/>
                      <a:ext cx="3237230" cy="1640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778048" behindDoc="0" locked="0" layoutInCell="1" allowOverlap="1">
            <wp:simplePos x="0" y="0"/>
            <wp:positionH relativeFrom="column">
              <wp:posOffset>3107690</wp:posOffset>
            </wp:positionH>
            <wp:positionV relativeFrom="paragraph">
              <wp:posOffset>6499860</wp:posOffset>
            </wp:positionV>
            <wp:extent cx="3176270" cy="1694815"/>
            <wp:effectExtent l="0" t="0" r="5080" b="635"/>
            <wp:wrapNone/>
            <wp:docPr id="135" name="Picture 135" descr="1000_dram_2018_Ob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000_dram_2018_Obverse"/>
                    <pic:cNvPicPr>
                      <a:picLocks noChangeAspect="1" noChangeArrowheads="1"/>
                    </pic:cNvPicPr>
                  </pic:nvPicPr>
                  <pic:blipFill>
                    <a:blip r:embed="rId17">
                      <a:extLst>
                        <a:ext uri="{28A0092B-C50C-407E-A947-70E740481C1C}">
                          <a14:useLocalDpi xmlns:a14="http://schemas.microsoft.com/office/drawing/2010/main" val="0"/>
                        </a:ext>
                      </a:extLst>
                    </a:blip>
                    <a:srcRect t="745" b="745"/>
                    <a:stretch>
                      <a:fillRect/>
                    </a:stretch>
                  </pic:blipFill>
                  <pic:spPr bwMode="auto">
                    <a:xfrm>
                      <a:off x="0" y="0"/>
                      <a:ext cx="3176270" cy="1694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777024" behindDoc="0" locked="0" layoutInCell="1" allowOverlap="1">
                <wp:simplePos x="0" y="0"/>
                <wp:positionH relativeFrom="column">
                  <wp:posOffset>2895600</wp:posOffset>
                </wp:positionH>
                <wp:positionV relativeFrom="paragraph">
                  <wp:posOffset>5852795</wp:posOffset>
                </wp:positionV>
                <wp:extent cx="3562350" cy="2704465"/>
                <wp:effectExtent l="0" t="635" r="635"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4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Pr="00B91EAF" w:rsidRDefault="006E2140" w:rsidP="006E2140">
                            <w:pPr>
                              <w:widowControl w:val="0"/>
                              <w:rPr>
                                <w:rFonts w:cs="FiraGO Book"/>
                                <w:sz w:val="28"/>
                                <w:szCs w:val="28"/>
                              </w:rPr>
                            </w:pPr>
                            <w:r w:rsidRPr="00B91EAF">
                              <w:rPr>
                                <w:rFonts w:cs="FiraGO Book"/>
                                <w:sz w:val="28"/>
                                <w:szCs w:val="28"/>
                                <w:lang w:val="ka-GE"/>
                              </w:rPr>
                              <w:t>დრამი/</w:t>
                            </w:r>
                            <w:r w:rsidRPr="00B91EAF">
                              <w:rPr>
                                <w:rFonts w:cs="FiraGO Book"/>
                                <w:sz w:val="28"/>
                                <w:szCs w:val="28"/>
                              </w:rPr>
                              <w:t>AMD</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69" type="#_x0000_t202" style="position:absolute;margin-left:228pt;margin-top:460.85pt;width:280.5pt;height:212.95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" filled="f" stroked="f" strokecolor="black [0]" strokeweight="2pt">
                <v:textbox inset="2.88pt,2.88pt,2.88pt,2.88pt">
                  <w:txbxContent>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Pr="00B91EAF" w:rsidRDefault="006E2140" w:rsidP="006E2140">
                      <w:pPr>
                        <w:widowControl w:val="0"/>
                        <w:rPr>
                          <w:rFonts w:cs="FiraGO Book"/>
                          <w:sz w:val="28"/>
                          <w:szCs w:val="28"/>
                        </w:rPr>
                      </w:pPr>
                      <w:r w:rsidRPr="00B91EAF">
                        <w:rPr>
                          <w:rFonts w:cs="FiraGO Book"/>
                          <w:sz w:val="28"/>
                          <w:szCs w:val="28"/>
                          <w:lang w:val="ka-GE"/>
                        </w:rPr>
                        <w:t>დრამი/</w:t>
                      </w:r>
                      <w:r w:rsidRPr="00B91EAF">
                        <w:rPr>
                          <w:rFonts w:cs="FiraGO Book"/>
                          <w:sz w:val="28"/>
                          <w:szCs w:val="28"/>
                        </w:rPr>
                        <w:t>AMD</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776000" behindDoc="0" locked="0" layoutInCell="1" allowOverlap="1">
                <wp:simplePos x="0" y="0"/>
                <wp:positionH relativeFrom="column">
                  <wp:posOffset>2895600</wp:posOffset>
                </wp:positionH>
                <wp:positionV relativeFrom="paragraph">
                  <wp:posOffset>5551805</wp:posOffset>
                </wp:positionV>
                <wp:extent cx="3562350" cy="263525"/>
                <wp:effectExtent l="0" t="2540" r="635" b="63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2140" w:rsidRPr="00B91EAF" w:rsidRDefault="006E2140" w:rsidP="006E2140">
                            <w:pPr>
                              <w:widowControl w:val="0"/>
                              <w:rPr>
                                <w:rFonts w:cs="FiraGO Book"/>
                                <w:color w:val="FFFFFF"/>
                                <w:sz w:val="24"/>
                                <w:szCs w:val="24"/>
                              </w:rPr>
                            </w:pPr>
                            <w:r w:rsidRPr="00B91EAF">
                              <w:rPr>
                                <w:rFonts w:cs="FiraGO Book"/>
                                <w:color w:val="FFFFFF"/>
                                <w:sz w:val="24"/>
                                <w:szCs w:val="24"/>
                                <w:lang w:val="ka-GE"/>
                              </w:rPr>
                              <w:t xml:space="preserve">ვალუტის ბარათი </w:t>
                            </w:r>
                            <w:r w:rsidRPr="00B91EAF">
                              <w:rPr>
                                <w:rFonts w:cs="FiraGO Book"/>
                                <w:color w:val="FFFFFF"/>
                                <w:sz w:val="24"/>
                                <w:szCs w:val="24"/>
                              </w:rPr>
                              <w:t>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70" type="#_x0000_t202" style="position:absolute;margin-left:228pt;margin-top:437.15pt;width:280.5pt;height:20.75pt;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" fillcolor="#6b205f" stroked="f" strokecolor="black [0]" strokeweight="2pt">
                <v:shadow color="#ccc"/>
                <v:textbox inset="2.88pt,2.88pt,2.88pt,2.88pt">
                  <w:txbxContent>
                    <w:p w:rsidR="006E2140" w:rsidRPr="00B91EAF" w:rsidRDefault="006E2140" w:rsidP="006E2140">
                      <w:pPr>
                        <w:widowControl w:val="0"/>
                        <w:rPr>
                          <w:rFonts w:cs="FiraGO Book"/>
                          <w:color w:val="FFFFFF"/>
                          <w:sz w:val="24"/>
                          <w:szCs w:val="24"/>
                        </w:rPr>
                      </w:pPr>
                      <w:r w:rsidRPr="00B91EAF">
                        <w:rPr>
                          <w:rFonts w:cs="FiraGO Book"/>
                          <w:color w:val="FFFFFF"/>
                          <w:sz w:val="24"/>
                          <w:szCs w:val="24"/>
                          <w:lang w:val="ka-GE"/>
                        </w:rPr>
                        <w:t xml:space="preserve">ვალუტის ბარათი </w:t>
                      </w:r>
                      <w:r w:rsidRPr="00B91EAF">
                        <w:rPr>
                          <w:rFonts w:cs="FiraGO Book"/>
                          <w:color w:val="FFFFFF"/>
                          <w:sz w:val="24"/>
                          <w:szCs w:val="24"/>
                        </w:rPr>
                        <w:t>F</w:t>
                      </w:r>
                    </w:p>
                  </w:txbxContent>
                </v:textbox>
              </v:shape>
            </w:pict>
          </mc:Fallback>
        </mc:AlternateContent>
      </w:r>
      <w:r>
        <w:rPr>
          <w:noProof/>
          <w:sz w:val="24"/>
          <w:szCs w:val="24"/>
        </w:rPr>
        <mc:AlternateContent>
          <mc:Choice Requires="wps">
            <w:drawing>
              <wp:anchor distT="36576" distB="36576" distL="36576" distR="36576" simplePos="0" relativeHeight="251774976" behindDoc="0" locked="0" layoutInCell="1" allowOverlap="1">
                <wp:simplePos x="0" y="0"/>
                <wp:positionH relativeFrom="column">
                  <wp:posOffset>2895600</wp:posOffset>
                </wp:positionH>
                <wp:positionV relativeFrom="paragraph">
                  <wp:posOffset>5570855</wp:posOffset>
                </wp:positionV>
                <wp:extent cx="3562350" cy="3013710"/>
                <wp:effectExtent l="18415" t="21590" r="19685" b="1270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71" type="#_x0000_t202" style="position:absolute;margin-left:228pt;margin-top:438.65pt;width:280.5pt;height:237.3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" filled="f" strokecolor="#6b205f" strokeweight="2pt">
                <v:stroke dashstyle="1 1" endcap="round"/>
                <v:shadow color="#ccc"/>
                <v:textbox inset="2.88pt,2.88pt,2.88pt,2.88pt">
                  <w:txbxContent>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w:drawing>
          <wp:anchor distT="36576" distB="36576" distL="36576" distR="36576" simplePos="0" relativeHeight="251773952" behindDoc="0" locked="0" layoutInCell="1" allowOverlap="1">
            <wp:simplePos x="0" y="0"/>
            <wp:positionH relativeFrom="column">
              <wp:posOffset>215265</wp:posOffset>
            </wp:positionH>
            <wp:positionV relativeFrom="paragraph">
              <wp:posOffset>6437630</wp:posOffset>
            </wp:positionV>
            <wp:extent cx="1957070" cy="2005965"/>
            <wp:effectExtent l="0" t="0" r="508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7070" cy="2005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772928" behindDoc="0" locked="0" layoutInCell="1" allowOverlap="1">
                <wp:simplePos x="0" y="0"/>
                <wp:positionH relativeFrom="column">
                  <wp:posOffset>-666750</wp:posOffset>
                </wp:positionH>
                <wp:positionV relativeFrom="paragraph">
                  <wp:posOffset>5852795</wp:posOffset>
                </wp:positionV>
                <wp:extent cx="3562350" cy="2704465"/>
                <wp:effectExtent l="0" t="635" r="63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4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Pr="00B91EAF" w:rsidRDefault="006E2140" w:rsidP="006E2140">
                            <w:pPr>
                              <w:widowControl w:val="0"/>
                              <w:rPr>
                                <w:rFonts w:cs="FiraGO Book"/>
                                <w:sz w:val="28"/>
                                <w:szCs w:val="28"/>
                                <w:lang w:val="ka-GE"/>
                              </w:rPr>
                            </w:pPr>
                            <w:r w:rsidRPr="00B91EAF">
                              <w:rPr>
                                <w:rFonts w:cs="FiraGO Book"/>
                                <w:sz w:val="28"/>
                                <w:szCs w:val="28"/>
                                <w:lang w:val="ka-GE"/>
                              </w:rPr>
                              <w:t>სომხეთი</w:t>
                            </w:r>
                          </w:p>
                          <w:p w:rsidR="006E2140" w:rsidRDefault="006E2140" w:rsidP="006E2140">
                            <w:pPr>
                              <w:widowControl w:val="0"/>
                              <w:rPr>
                                <w:rFonts w:ascii="FiraGO Book" w:hAnsi="FiraGO Book" w:cs="FiraGO Book"/>
                                <w:sz w:val="28"/>
                                <w:szCs w:val="28"/>
                                <w:lang w:val="ka-GE"/>
                              </w:rPr>
                            </w:pPr>
                            <w:r>
                              <w:rPr>
                                <w:rFonts w:ascii="FiraGO Book" w:hAnsi="FiraGO Book" w:cs="FiraGO Book"/>
                                <w:sz w:val="28"/>
                                <w:szCs w:val="28"/>
                                <w:lang w:val="ka-GE"/>
                              </w:rPr>
                              <w:t> </w:t>
                            </w:r>
                          </w:p>
                          <w:p w:rsidR="006E2140" w:rsidRDefault="006E2140" w:rsidP="006E2140">
                            <w:pPr>
                              <w:widowControl w:val="0"/>
                              <w:rPr>
                                <w:rFonts w:ascii="FiraGO Book" w:hAnsi="FiraGO Book" w:cs="FiraGO Book"/>
                                <w:sz w:val="28"/>
                                <w:szCs w:val="28"/>
                                <w:lang w:val="ka-GE"/>
                              </w:rPr>
                            </w:pPr>
                            <w:r>
                              <w:rPr>
                                <w:rFonts w:ascii="FiraGO Book" w:hAnsi="FiraGO Book" w:cs="FiraGO Book"/>
                                <w:sz w:val="28"/>
                                <w:szCs w:val="28"/>
                                <w:lang w:val="ka-GE"/>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72" type="#_x0000_t202" style="position:absolute;margin-left:-52.5pt;margin-top:460.85pt;width:280.5pt;height:212.95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" filled="f" stroked="f" strokecolor="black [0]" strokeweight="2pt">
                <v:textbox inset="2.88pt,2.88pt,2.88pt,2.88pt">
                  <w:txbxContent>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Pr="00B91EAF" w:rsidRDefault="006E2140" w:rsidP="006E2140">
                      <w:pPr>
                        <w:widowControl w:val="0"/>
                        <w:rPr>
                          <w:rFonts w:cs="FiraGO Book"/>
                          <w:sz w:val="28"/>
                          <w:szCs w:val="28"/>
                          <w:lang w:val="ka-GE"/>
                        </w:rPr>
                      </w:pPr>
                      <w:r w:rsidRPr="00B91EAF">
                        <w:rPr>
                          <w:rFonts w:cs="FiraGO Book"/>
                          <w:sz w:val="28"/>
                          <w:szCs w:val="28"/>
                          <w:lang w:val="ka-GE"/>
                        </w:rPr>
                        <w:t>სომხეთი</w:t>
                      </w:r>
                    </w:p>
                    <w:p w:rsidR="006E2140" w:rsidRDefault="006E2140" w:rsidP="006E2140">
                      <w:pPr>
                        <w:widowControl w:val="0"/>
                        <w:rPr>
                          <w:rFonts w:ascii="FiraGO Book" w:hAnsi="FiraGO Book" w:cs="FiraGO Book"/>
                          <w:sz w:val="28"/>
                          <w:szCs w:val="28"/>
                          <w:lang w:val="ka-GE"/>
                        </w:rPr>
                      </w:pPr>
                      <w:r>
                        <w:rPr>
                          <w:rFonts w:ascii="FiraGO Book" w:hAnsi="FiraGO Book" w:cs="FiraGO Book"/>
                          <w:sz w:val="28"/>
                          <w:szCs w:val="28"/>
                          <w:lang w:val="ka-GE"/>
                        </w:rPr>
                        <w:t> </w:t>
                      </w:r>
                    </w:p>
                    <w:p w:rsidR="006E2140" w:rsidRDefault="006E2140" w:rsidP="006E2140">
                      <w:pPr>
                        <w:widowControl w:val="0"/>
                        <w:rPr>
                          <w:rFonts w:ascii="FiraGO Book" w:hAnsi="FiraGO Book" w:cs="FiraGO Book"/>
                          <w:sz w:val="28"/>
                          <w:szCs w:val="28"/>
                          <w:lang w:val="ka-GE"/>
                        </w:rPr>
                      </w:pPr>
                      <w:r>
                        <w:rPr>
                          <w:rFonts w:ascii="FiraGO Book" w:hAnsi="FiraGO Book" w:cs="FiraGO Book"/>
                          <w:sz w:val="28"/>
                          <w:szCs w:val="28"/>
                          <w:lang w:val="ka-GE"/>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771904" behindDoc="0" locked="0" layoutInCell="1" allowOverlap="1">
                <wp:simplePos x="0" y="0"/>
                <wp:positionH relativeFrom="column">
                  <wp:posOffset>-666750</wp:posOffset>
                </wp:positionH>
                <wp:positionV relativeFrom="paragraph">
                  <wp:posOffset>5551805</wp:posOffset>
                </wp:positionV>
                <wp:extent cx="3562350" cy="263525"/>
                <wp:effectExtent l="0" t="2540" r="635" b="63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2140" w:rsidRPr="00B91EAF" w:rsidRDefault="006E2140" w:rsidP="006E2140">
                            <w:pPr>
                              <w:widowControl w:val="0"/>
                              <w:rPr>
                                <w:rFonts w:cs="FiraGO Book"/>
                                <w:color w:val="FFFFFF"/>
                                <w:sz w:val="24"/>
                                <w:szCs w:val="24"/>
                              </w:rPr>
                            </w:pPr>
                            <w:r w:rsidRPr="00B91EAF">
                              <w:rPr>
                                <w:rFonts w:cs="FiraGO Book"/>
                                <w:color w:val="FFFFFF"/>
                                <w:sz w:val="24"/>
                                <w:szCs w:val="24"/>
                                <w:lang w:val="ka-GE"/>
                              </w:rPr>
                              <w:t xml:space="preserve">ქვეყნის ბარათი </w:t>
                            </w:r>
                            <w:r w:rsidRPr="00B91EAF">
                              <w:rPr>
                                <w:rFonts w:cs="FiraGO Book"/>
                                <w:color w:val="FFFFFF"/>
                                <w:sz w:val="24"/>
                                <w:szCs w:val="24"/>
                              </w:rPr>
                              <w:t>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73" type="#_x0000_t202" style="position:absolute;margin-left:-52.5pt;margin-top:437.15pt;width:280.5pt;height:20.75pt;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" fillcolor="#6b205f" stroked="f" strokecolor="black [0]" strokeweight="2pt">
                <v:shadow color="#ccc"/>
                <v:textbox inset="2.88pt,2.88pt,2.88pt,2.88pt">
                  <w:txbxContent>
                    <w:p w:rsidR="006E2140" w:rsidRPr="00B91EAF" w:rsidRDefault="006E2140" w:rsidP="006E2140">
                      <w:pPr>
                        <w:widowControl w:val="0"/>
                        <w:rPr>
                          <w:rFonts w:cs="FiraGO Book"/>
                          <w:color w:val="FFFFFF"/>
                          <w:sz w:val="24"/>
                          <w:szCs w:val="24"/>
                        </w:rPr>
                      </w:pPr>
                      <w:r w:rsidRPr="00B91EAF">
                        <w:rPr>
                          <w:rFonts w:cs="FiraGO Book"/>
                          <w:color w:val="FFFFFF"/>
                          <w:sz w:val="24"/>
                          <w:szCs w:val="24"/>
                          <w:lang w:val="ka-GE"/>
                        </w:rPr>
                        <w:t xml:space="preserve">ქვეყნის ბარათი </w:t>
                      </w:r>
                      <w:r w:rsidRPr="00B91EAF">
                        <w:rPr>
                          <w:rFonts w:cs="FiraGO Book"/>
                          <w:color w:val="FFFFFF"/>
                          <w:sz w:val="24"/>
                          <w:szCs w:val="24"/>
                        </w:rPr>
                        <w:t>F</w:t>
                      </w:r>
                    </w:p>
                  </w:txbxContent>
                </v:textbox>
              </v:shape>
            </w:pict>
          </mc:Fallback>
        </mc:AlternateContent>
      </w:r>
      <w:r>
        <w:rPr>
          <w:noProof/>
          <w:sz w:val="24"/>
          <w:szCs w:val="24"/>
        </w:rPr>
        <mc:AlternateContent>
          <mc:Choice Requires="wps">
            <w:drawing>
              <wp:anchor distT="36576" distB="36576" distL="36576" distR="36576" simplePos="0" relativeHeight="251770880" behindDoc="0" locked="0" layoutInCell="1" allowOverlap="1">
                <wp:simplePos x="0" y="0"/>
                <wp:positionH relativeFrom="column">
                  <wp:posOffset>-666750</wp:posOffset>
                </wp:positionH>
                <wp:positionV relativeFrom="paragraph">
                  <wp:posOffset>5570855</wp:posOffset>
                </wp:positionV>
                <wp:extent cx="3562350" cy="3013710"/>
                <wp:effectExtent l="18415" t="21590" r="19685" b="1270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74" type="#_x0000_t202" style="position:absolute;margin-left:-52.5pt;margin-top:438.65pt;width:280.5pt;height:237.3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" filled="f" strokecolor="#6b205f" strokeweight="2pt">
                <v:stroke dashstyle="1 1" endcap="round"/>
                <v:shadow color="#ccc"/>
                <v:textbox inset="2.88pt,2.88pt,2.88pt,2.88pt">
                  <w:txbxContent>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w:drawing>
          <wp:anchor distT="36576" distB="36576" distL="36576" distR="36576" simplePos="0" relativeHeight="251769856" behindDoc="0" locked="0" layoutInCell="1" allowOverlap="1">
            <wp:simplePos x="0" y="0"/>
            <wp:positionH relativeFrom="column">
              <wp:posOffset>3004185</wp:posOffset>
            </wp:positionH>
            <wp:positionV relativeFrom="paragraph">
              <wp:posOffset>3613785</wp:posOffset>
            </wp:positionV>
            <wp:extent cx="3383280" cy="1493520"/>
            <wp:effectExtent l="0" t="0" r="7620" b="0"/>
            <wp:wrapNone/>
            <wp:docPr id="143" name="Picture 143" descr="Obverse_of_the_series_2009_%24100_Federal_Reserve_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Obverse_of_the_series_2009_%24100_Federal_Reserve_Note"/>
                    <pic:cNvPicPr>
                      <a:picLocks noChangeAspect="1" noChangeArrowheads="1"/>
                    </pic:cNvPicPr>
                  </pic:nvPicPr>
                  <pic:blipFill>
                    <a:blip r:embed="rId19" cstate="print">
                      <a:extLst>
                        <a:ext uri="{28A0092B-C50C-407E-A947-70E740481C1C}">
                          <a14:useLocalDpi xmlns:a14="http://schemas.microsoft.com/office/drawing/2010/main" val="0"/>
                        </a:ext>
                      </a:extLst>
                    </a:blip>
                    <a:srcRect l="2333" r="2333"/>
                    <a:stretch>
                      <a:fillRect/>
                    </a:stretch>
                  </pic:blipFill>
                  <pic:spPr bwMode="auto">
                    <a:xfrm>
                      <a:off x="0" y="0"/>
                      <a:ext cx="3383280" cy="1493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768832" behindDoc="0" locked="0" layoutInCell="1" allowOverlap="1">
                <wp:simplePos x="0" y="0"/>
                <wp:positionH relativeFrom="column">
                  <wp:posOffset>2895600</wp:posOffset>
                </wp:positionH>
                <wp:positionV relativeFrom="paragraph">
                  <wp:posOffset>2837815</wp:posOffset>
                </wp:positionV>
                <wp:extent cx="3562350" cy="2704465"/>
                <wp:effectExtent l="0" t="0" r="635" b="444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4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Pr="00B91EAF" w:rsidRDefault="006E2140" w:rsidP="006E2140">
                            <w:pPr>
                              <w:widowControl w:val="0"/>
                              <w:rPr>
                                <w:rFonts w:cs="FiraGO Book"/>
                                <w:sz w:val="28"/>
                                <w:szCs w:val="28"/>
                              </w:rPr>
                            </w:pPr>
                            <w:r w:rsidRPr="00B91EAF">
                              <w:rPr>
                                <w:rFonts w:cs="FiraGO Book"/>
                                <w:sz w:val="28"/>
                                <w:szCs w:val="28"/>
                                <w:lang w:val="ka-GE"/>
                              </w:rPr>
                              <w:t>აშშ დოლარი/</w:t>
                            </w:r>
                            <w:r w:rsidRPr="00B91EAF">
                              <w:rPr>
                                <w:rFonts w:cs="FiraGO Book"/>
                                <w:sz w:val="28"/>
                                <w:szCs w:val="28"/>
                              </w:rPr>
                              <w:t>USD</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75" type="#_x0000_t202" style="position:absolute;margin-left:228pt;margin-top:223.45pt;width:280.5pt;height:212.95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" filled="f" stroked="f" strokecolor="black [0]" strokeweight="2pt">
                <v:textbox inset="2.88pt,2.88pt,2.88pt,2.88pt">
                  <w:txbxContent>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Pr="00B91EAF" w:rsidRDefault="006E2140" w:rsidP="006E2140">
                      <w:pPr>
                        <w:widowControl w:val="0"/>
                        <w:rPr>
                          <w:rFonts w:cs="FiraGO Book"/>
                          <w:sz w:val="28"/>
                          <w:szCs w:val="28"/>
                        </w:rPr>
                      </w:pPr>
                      <w:r w:rsidRPr="00B91EAF">
                        <w:rPr>
                          <w:rFonts w:cs="FiraGO Book"/>
                          <w:sz w:val="28"/>
                          <w:szCs w:val="28"/>
                          <w:lang w:val="ka-GE"/>
                        </w:rPr>
                        <w:t>აშშ დოლარი/</w:t>
                      </w:r>
                      <w:r w:rsidRPr="00B91EAF">
                        <w:rPr>
                          <w:rFonts w:cs="FiraGO Book"/>
                          <w:sz w:val="28"/>
                          <w:szCs w:val="28"/>
                        </w:rPr>
                        <w:t>USD</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767808" behindDoc="0" locked="0" layoutInCell="1" allowOverlap="1">
                <wp:simplePos x="0" y="0"/>
                <wp:positionH relativeFrom="column">
                  <wp:posOffset>2895600</wp:posOffset>
                </wp:positionH>
                <wp:positionV relativeFrom="paragraph">
                  <wp:posOffset>2535555</wp:posOffset>
                </wp:positionV>
                <wp:extent cx="3562350" cy="263525"/>
                <wp:effectExtent l="0" t="0" r="635" b="444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2140" w:rsidRPr="00B91EAF" w:rsidRDefault="006E2140" w:rsidP="006E2140">
                            <w:pPr>
                              <w:widowControl w:val="0"/>
                              <w:rPr>
                                <w:rFonts w:cs="FiraGO Book"/>
                                <w:color w:val="FFFFFF"/>
                                <w:sz w:val="24"/>
                                <w:szCs w:val="24"/>
                              </w:rPr>
                            </w:pPr>
                            <w:r w:rsidRPr="00B91EAF">
                              <w:rPr>
                                <w:rFonts w:cs="FiraGO Book"/>
                                <w:color w:val="FFFFFF"/>
                                <w:sz w:val="24"/>
                                <w:szCs w:val="24"/>
                                <w:lang w:val="ka-GE"/>
                              </w:rPr>
                              <w:t xml:space="preserve">ვალუტის ბარათი </w:t>
                            </w:r>
                            <w:r w:rsidRPr="00B91EAF">
                              <w:rPr>
                                <w:rFonts w:cs="FiraGO Book"/>
                                <w:color w:val="FFFFFF"/>
                                <w:sz w:val="24"/>
                                <w:szCs w:val="24"/>
                              </w:rPr>
                              <w: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76" type="#_x0000_t202" style="position:absolute;margin-left:228pt;margin-top:199.65pt;width:280.5pt;height:20.75pt;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" fillcolor="#6b205f" stroked="f" strokecolor="black [0]" strokeweight="2pt">
                <v:shadow color="#ccc"/>
                <v:textbox inset="2.88pt,2.88pt,2.88pt,2.88pt">
                  <w:txbxContent>
                    <w:p w:rsidR="006E2140" w:rsidRPr="00B91EAF" w:rsidRDefault="006E2140" w:rsidP="006E2140">
                      <w:pPr>
                        <w:widowControl w:val="0"/>
                        <w:rPr>
                          <w:rFonts w:cs="FiraGO Book"/>
                          <w:color w:val="FFFFFF"/>
                          <w:sz w:val="24"/>
                          <w:szCs w:val="24"/>
                        </w:rPr>
                      </w:pPr>
                      <w:r w:rsidRPr="00B91EAF">
                        <w:rPr>
                          <w:rFonts w:cs="FiraGO Book"/>
                          <w:color w:val="FFFFFF"/>
                          <w:sz w:val="24"/>
                          <w:szCs w:val="24"/>
                          <w:lang w:val="ka-GE"/>
                        </w:rPr>
                        <w:t xml:space="preserve">ვალუტის ბარათი </w:t>
                      </w:r>
                      <w:r w:rsidRPr="00B91EAF">
                        <w:rPr>
                          <w:rFonts w:cs="FiraGO Book"/>
                          <w:color w:val="FFFFFF"/>
                          <w:sz w:val="24"/>
                          <w:szCs w:val="24"/>
                        </w:rPr>
                        <w:t>E</w:t>
                      </w:r>
                    </w:p>
                  </w:txbxContent>
                </v:textbox>
              </v:shape>
            </w:pict>
          </mc:Fallback>
        </mc:AlternateContent>
      </w:r>
      <w:r>
        <w:rPr>
          <w:noProof/>
          <w:sz w:val="24"/>
          <w:szCs w:val="24"/>
        </w:rPr>
        <mc:AlternateContent>
          <mc:Choice Requires="wps">
            <w:drawing>
              <wp:anchor distT="36576" distB="36576" distL="36576" distR="36576" simplePos="0" relativeHeight="251766784" behindDoc="0" locked="0" layoutInCell="1" allowOverlap="1">
                <wp:simplePos x="0" y="0"/>
                <wp:positionH relativeFrom="column">
                  <wp:posOffset>2895600</wp:posOffset>
                </wp:positionH>
                <wp:positionV relativeFrom="paragraph">
                  <wp:posOffset>2553335</wp:posOffset>
                </wp:positionV>
                <wp:extent cx="3562350" cy="3013710"/>
                <wp:effectExtent l="18415" t="17780" r="19685" b="1651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77" type="#_x0000_t202" style="position:absolute;margin-left:228pt;margin-top:201.05pt;width:280.5pt;height:237.3pt;z-index:25176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" filled="f" strokecolor="#6b205f" strokeweight="2pt">
                <v:stroke dashstyle="1 1" endcap="round"/>
                <v:shadow color="#ccc"/>
                <v:textbox inset="2.88pt,2.88pt,2.88pt,2.88pt">
                  <w:txbxContent>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w:drawing>
          <wp:anchor distT="36576" distB="36576" distL="36576" distR="36576" simplePos="0" relativeHeight="251765760" behindDoc="0" locked="0" layoutInCell="1" allowOverlap="1">
            <wp:simplePos x="0" y="0"/>
            <wp:positionH relativeFrom="column">
              <wp:posOffset>-152400</wp:posOffset>
            </wp:positionH>
            <wp:positionV relativeFrom="paragraph">
              <wp:posOffset>3542665</wp:posOffset>
            </wp:positionV>
            <wp:extent cx="2505710" cy="163576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710" cy="1635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764736" behindDoc="0" locked="0" layoutInCell="1" allowOverlap="1">
                <wp:simplePos x="0" y="0"/>
                <wp:positionH relativeFrom="column">
                  <wp:posOffset>-666750</wp:posOffset>
                </wp:positionH>
                <wp:positionV relativeFrom="paragraph">
                  <wp:posOffset>2837815</wp:posOffset>
                </wp:positionV>
                <wp:extent cx="3562350" cy="2704465"/>
                <wp:effectExtent l="0" t="0" r="635" b="444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4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2140" w:rsidRPr="00B91EAF" w:rsidRDefault="006E2140" w:rsidP="006E2140">
                            <w:pPr>
                              <w:widowControl w:val="0"/>
                              <w:rPr>
                                <w:rFonts w:cs="FiraGO Book"/>
                                <w:sz w:val="28"/>
                                <w:szCs w:val="28"/>
                              </w:rPr>
                            </w:pPr>
                            <w:r w:rsidRPr="00B91EAF">
                              <w:rPr>
                                <w:rFonts w:cs="FiraGO Book"/>
                                <w:sz w:val="28"/>
                                <w:szCs w:val="28"/>
                              </w:rPr>
                              <w:t> </w:t>
                            </w:r>
                          </w:p>
                          <w:p w:rsidR="006E2140" w:rsidRPr="00B91EAF" w:rsidRDefault="006E2140" w:rsidP="006E2140">
                            <w:pPr>
                              <w:widowControl w:val="0"/>
                              <w:rPr>
                                <w:rFonts w:cs="FiraGO Book"/>
                                <w:sz w:val="28"/>
                                <w:szCs w:val="28"/>
                                <w:lang w:val="ka-GE"/>
                              </w:rPr>
                            </w:pPr>
                            <w:r w:rsidRPr="00B91EAF">
                              <w:rPr>
                                <w:rFonts w:cs="FiraGO Book"/>
                                <w:sz w:val="28"/>
                                <w:szCs w:val="28"/>
                                <w:lang w:val="ka-GE"/>
                              </w:rPr>
                              <w:t>ამერიკის შეერთებული შტატები (აშშ)</w:t>
                            </w:r>
                          </w:p>
                          <w:p w:rsidR="006E2140" w:rsidRDefault="006E2140" w:rsidP="006E2140">
                            <w:pPr>
                              <w:widowControl w:val="0"/>
                              <w:rPr>
                                <w:rFonts w:ascii="FiraGO Book" w:hAnsi="FiraGO Book" w:cs="FiraGO Book"/>
                                <w:sz w:val="28"/>
                                <w:szCs w:val="28"/>
                                <w:lang w:val="ka-GE"/>
                              </w:rPr>
                            </w:pPr>
                            <w:r>
                              <w:rPr>
                                <w:rFonts w:ascii="FiraGO Book" w:hAnsi="FiraGO Book" w:cs="FiraGO Book"/>
                                <w:sz w:val="28"/>
                                <w:szCs w:val="28"/>
                                <w:lang w:val="ka-GE"/>
                              </w:rPr>
                              <w:t> </w:t>
                            </w:r>
                          </w:p>
                          <w:p w:rsidR="006E2140" w:rsidRDefault="006E2140" w:rsidP="006E2140">
                            <w:pPr>
                              <w:widowControl w:val="0"/>
                              <w:rPr>
                                <w:rFonts w:ascii="FiraGO Book" w:hAnsi="FiraGO Book" w:cs="FiraGO Book"/>
                                <w:sz w:val="28"/>
                                <w:szCs w:val="28"/>
                                <w:lang w:val="ka-GE"/>
                              </w:rPr>
                            </w:pPr>
                            <w:r>
                              <w:rPr>
                                <w:rFonts w:ascii="FiraGO Book" w:hAnsi="FiraGO Book" w:cs="FiraGO Book"/>
                                <w:sz w:val="28"/>
                                <w:szCs w:val="28"/>
                                <w:lang w:val="ka-GE"/>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78" type="#_x0000_t202" style="position:absolute;margin-left:-52.5pt;margin-top:223.45pt;width:280.5pt;height:212.95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" filled="f" stroked="f" strokecolor="black [0]" strokeweight="2pt">
                <v:textbox inset="2.88pt,2.88pt,2.88pt,2.88pt">
                  <w:txbxContent>
                    <w:p w:rsidR="006E2140" w:rsidRPr="00B91EAF" w:rsidRDefault="006E2140" w:rsidP="006E2140">
                      <w:pPr>
                        <w:widowControl w:val="0"/>
                        <w:rPr>
                          <w:rFonts w:cs="FiraGO Book"/>
                          <w:sz w:val="28"/>
                          <w:szCs w:val="28"/>
                        </w:rPr>
                      </w:pPr>
                      <w:r w:rsidRPr="00B91EAF">
                        <w:rPr>
                          <w:rFonts w:cs="FiraGO Book"/>
                          <w:sz w:val="28"/>
                          <w:szCs w:val="28"/>
                        </w:rPr>
                        <w:t> </w:t>
                      </w:r>
                    </w:p>
                    <w:p w:rsidR="006E2140" w:rsidRPr="00B91EAF" w:rsidRDefault="006E2140" w:rsidP="006E2140">
                      <w:pPr>
                        <w:widowControl w:val="0"/>
                        <w:rPr>
                          <w:rFonts w:cs="FiraGO Book"/>
                          <w:sz w:val="28"/>
                          <w:szCs w:val="28"/>
                          <w:lang w:val="ka-GE"/>
                        </w:rPr>
                      </w:pPr>
                      <w:r w:rsidRPr="00B91EAF">
                        <w:rPr>
                          <w:rFonts w:cs="FiraGO Book"/>
                          <w:sz w:val="28"/>
                          <w:szCs w:val="28"/>
                          <w:lang w:val="ka-GE"/>
                        </w:rPr>
                        <w:t>ამერიკის შეერთებული შტატები (აშშ)</w:t>
                      </w:r>
                    </w:p>
                    <w:p w:rsidR="006E2140" w:rsidRDefault="006E2140" w:rsidP="006E2140">
                      <w:pPr>
                        <w:widowControl w:val="0"/>
                        <w:rPr>
                          <w:rFonts w:ascii="FiraGO Book" w:hAnsi="FiraGO Book" w:cs="FiraGO Book"/>
                          <w:sz w:val="28"/>
                          <w:szCs w:val="28"/>
                          <w:lang w:val="ka-GE"/>
                        </w:rPr>
                      </w:pPr>
                      <w:r>
                        <w:rPr>
                          <w:rFonts w:ascii="FiraGO Book" w:hAnsi="FiraGO Book" w:cs="FiraGO Book"/>
                          <w:sz w:val="28"/>
                          <w:szCs w:val="28"/>
                          <w:lang w:val="ka-GE"/>
                        </w:rPr>
                        <w:t> </w:t>
                      </w:r>
                    </w:p>
                    <w:p w:rsidR="006E2140" w:rsidRDefault="006E2140" w:rsidP="006E2140">
                      <w:pPr>
                        <w:widowControl w:val="0"/>
                        <w:rPr>
                          <w:rFonts w:ascii="FiraGO Book" w:hAnsi="FiraGO Book" w:cs="FiraGO Book"/>
                          <w:sz w:val="28"/>
                          <w:szCs w:val="28"/>
                          <w:lang w:val="ka-GE"/>
                        </w:rPr>
                      </w:pPr>
                      <w:r>
                        <w:rPr>
                          <w:rFonts w:ascii="FiraGO Book" w:hAnsi="FiraGO Book" w:cs="FiraGO Book"/>
                          <w:sz w:val="28"/>
                          <w:szCs w:val="28"/>
                          <w:lang w:val="ka-GE"/>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763712" behindDoc="0" locked="0" layoutInCell="1" allowOverlap="1">
                <wp:simplePos x="0" y="0"/>
                <wp:positionH relativeFrom="column">
                  <wp:posOffset>-666750</wp:posOffset>
                </wp:positionH>
                <wp:positionV relativeFrom="paragraph">
                  <wp:posOffset>2535555</wp:posOffset>
                </wp:positionV>
                <wp:extent cx="3562350" cy="263525"/>
                <wp:effectExtent l="0" t="0" r="635" b="444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2140" w:rsidRPr="00B91EAF" w:rsidRDefault="006E2140" w:rsidP="006E2140">
                            <w:pPr>
                              <w:widowControl w:val="0"/>
                              <w:rPr>
                                <w:rFonts w:cs="FiraGO Book"/>
                                <w:color w:val="FFFFFF"/>
                                <w:sz w:val="24"/>
                                <w:szCs w:val="24"/>
                              </w:rPr>
                            </w:pPr>
                            <w:r w:rsidRPr="00B91EAF">
                              <w:rPr>
                                <w:rFonts w:cs="FiraGO Book"/>
                                <w:color w:val="FFFFFF"/>
                                <w:sz w:val="24"/>
                                <w:szCs w:val="24"/>
                                <w:lang w:val="ka-GE"/>
                              </w:rPr>
                              <w:t xml:space="preserve">ქვეყნის ბარათი </w:t>
                            </w:r>
                            <w:r w:rsidRPr="00B91EAF">
                              <w:rPr>
                                <w:rFonts w:cs="FiraGO Book"/>
                                <w:color w:val="FFFFFF"/>
                                <w:sz w:val="24"/>
                                <w:szCs w:val="24"/>
                              </w:rPr>
                              <w: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79" type="#_x0000_t202" style="position:absolute;margin-left:-52.5pt;margin-top:199.65pt;width:280.5pt;height:20.75pt;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" fillcolor="#6b205f" stroked="f" strokecolor="black [0]" strokeweight="2pt">
                <v:shadow color="#ccc"/>
                <v:textbox inset="2.88pt,2.88pt,2.88pt,2.88pt">
                  <w:txbxContent>
                    <w:p w:rsidR="006E2140" w:rsidRPr="00B91EAF" w:rsidRDefault="006E2140" w:rsidP="006E2140">
                      <w:pPr>
                        <w:widowControl w:val="0"/>
                        <w:rPr>
                          <w:rFonts w:cs="FiraGO Book"/>
                          <w:color w:val="FFFFFF"/>
                          <w:sz w:val="24"/>
                          <w:szCs w:val="24"/>
                        </w:rPr>
                      </w:pPr>
                      <w:r w:rsidRPr="00B91EAF">
                        <w:rPr>
                          <w:rFonts w:cs="FiraGO Book"/>
                          <w:color w:val="FFFFFF"/>
                          <w:sz w:val="24"/>
                          <w:szCs w:val="24"/>
                          <w:lang w:val="ka-GE"/>
                        </w:rPr>
                        <w:t xml:space="preserve">ქვეყნის ბარათი </w:t>
                      </w:r>
                      <w:r w:rsidRPr="00B91EAF">
                        <w:rPr>
                          <w:rFonts w:cs="FiraGO Book"/>
                          <w:color w:val="FFFFFF"/>
                          <w:sz w:val="24"/>
                          <w:szCs w:val="24"/>
                        </w:rPr>
                        <w:t>E</w:t>
                      </w:r>
                    </w:p>
                  </w:txbxContent>
                </v:textbox>
              </v:shape>
            </w:pict>
          </mc:Fallback>
        </mc:AlternateContent>
      </w:r>
      <w:r>
        <w:rPr>
          <w:noProof/>
          <w:sz w:val="24"/>
          <w:szCs w:val="24"/>
        </w:rPr>
        <mc:AlternateContent>
          <mc:Choice Requires="wps">
            <w:drawing>
              <wp:anchor distT="36576" distB="36576" distL="36576" distR="36576" simplePos="0" relativeHeight="251762688" behindDoc="0" locked="0" layoutInCell="1" allowOverlap="1">
                <wp:simplePos x="0" y="0"/>
                <wp:positionH relativeFrom="column">
                  <wp:posOffset>-666750</wp:posOffset>
                </wp:positionH>
                <wp:positionV relativeFrom="paragraph">
                  <wp:posOffset>2553335</wp:posOffset>
                </wp:positionV>
                <wp:extent cx="3562350" cy="3013710"/>
                <wp:effectExtent l="18415" t="17780" r="19685" b="1651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80" type="#_x0000_t202" style="position:absolute;margin-left:-52.5pt;margin-top:201.05pt;width:280.5pt;height:237.3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" filled="f" strokecolor="#6b205f" strokeweight="2pt">
                <v:stroke dashstyle="1 1" endcap="round"/>
                <v:shadow color="#ccc"/>
                <v:textbox inset="2.88pt,2.88pt,2.88pt,2.88pt">
                  <w:txbxContent>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mc:AlternateContent>
          <mc:Choice Requires="wps">
            <w:drawing>
              <wp:anchor distT="36576" distB="36576" distL="36576" distR="36576" simplePos="0" relativeHeight="251759616" behindDoc="0" locked="0" layoutInCell="1" allowOverlap="1">
                <wp:simplePos x="0" y="0"/>
                <wp:positionH relativeFrom="column">
                  <wp:posOffset>2895600</wp:posOffset>
                </wp:positionH>
                <wp:positionV relativeFrom="paragraph">
                  <wp:posOffset>-173990</wp:posOffset>
                </wp:positionV>
                <wp:extent cx="3562350" cy="2705100"/>
                <wp:effectExtent l="0" t="1905" r="635"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2140" w:rsidRPr="00B91EAF" w:rsidRDefault="006E2140" w:rsidP="006E2140">
                            <w:pPr>
                              <w:widowControl w:val="0"/>
                              <w:rPr>
                                <w:rFonts w:cs="FiraGO Book"/>
                                <w:sz w:val="28"/>
                                <w:szCs w:val="28"/>
                              </w:rPr>
                            </w:pPr>
                            <w:r w:rsidRPr="00B91EAF">
                              <w:rPr>
                                <w:rFonts w:cs="FiraGO Book"/>
                                <w:sz w:val="28"/>
                                <w:szCs w:val="28"/>
                              </w:rPr>
                              <w:t> </w:t>
                            </w:r>
                          </w:p>
                          <w:p w:rsidR="006E2140" w:rsidRPr="00B91EAF" w:rsidRDefault="006E2140" w:rsidP="006E2140">
                            <w:pPr>
                              <w:widowControl w:val="0"/>
                              <w:rPr>
                                <w:rFonts w:cs="FiraGO Book"/>
                                <w:sz w:val="28"/>
                                <w:szCs w:val="28"/>
                              </w:rPr>
                            </w:pPr>
                            <w:r w:rsidRPr="00B91EAF">
                              <w:rPr>
                                <w:rFonts w:cs="FiraGO Book"/>
                                <w:sz w:val="28"/>
                                <w:szCs w:val="28"/>
                                <w:lang w:val="ka-GE"/>
                              </w:rPr>
                              <w:t>იენი/</w:t>
                            </w:r>
                            <w:r w:rsidRPr="00B91EAF">
                              <w:rPr>
                                <w:rFonts w:cs="FiraGO Book"/>
                                <w:sz w:val="28"/>
                                <w:szCs w:val="28"/>
                              </w:rPr>
                              <w:t>JPY</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81" type="#_x0000_t202" style="position:absolute;margin-left:228pt;margin-top:-13.7pt;width:280.5pt;height:213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" filled="f" stroked="f" strokecolor="black [0]" strokeweight="2pt">
                <v:textbox inset="2.88pt,2.88pt,2.88pt,2.88pt">
                  <w:txbxContent>
                    <w:p w:rsidR="006E2140" w:rsidRPr="00B91EAF" w:rsidRDefault="006E2140" w:rsidP="006E2140">
                      <w:pPr>
                        <w:widowControl w:val="0"/>
                        <w:rPr>
                          <w:rFonts w:cs="FiraGO Book"/>
                          <w:sz w:val="28"/>
                          <w:szCs w:val="28"/>
                        </w:rPr>
                      </w:pPr>
                      <w:r w:rsidRPr="00B91EAF">
                        <w:rPr>
                          <w:rFonts w:cs="FiraGO Book"/>
                          <w:sz w:val="28"/>
                          <w:szCs w:val="28"/>
                        </w:rPr>
                        <w:t> </w:t>
                      </w:r>
                    </w:p>
                    <w:p w:rsidR="006E2140" w:rsidRPr="00B91EAF" w:rsidRDefault="006E2140" w:rsidP="006E2140">
                      <w:pPr>
                        <w:widowControl w:val="0"/>
                        <w:rPr>
                          <w:rFonts w:cs="FiraGO Book"/>
                          <w:sz w:val="28"/>
                          <w:szCs w:val="28"/>
                        </w:rPr>
                      </w:pPr>
                      <w:r w:rsidRPr="00B91EAF">
                        <w:rPr>
                          <w:rFonts w:cs="FiraGO Book"/>
                          <w:sz w:val="28"/>
                          <w:szCs w:val="28"/>
                          <w:lang w:val="ka-GE"/>
                        </w:rPr>
                        <w:t>იენი/</w:t>
                      </w:r>
                      <w:r w:rsidRPr="00B91EAF">
                        <w:rPr>
                          <w:rFonts w:cs="FiraGO Book"/>
                          <w:sz w:val="28"/>
                          <w:szCs w:val="28"/>
                        </w:rPr>
                        <w:t>JPY</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758592" behindDoc="0" locked="0" layoutInCell="1" allowOverlap="1">
                <wp:simplePos x="0" y="0"/>
                <wp:positionH relativeFrom="column">
                  <wp:posOffset>2895600</wp:posOffset>
                </wp:positionH>
                <wp:positionV relativeFrom="paragraph">
                  <wp:posOffset>-473710</wp:posOffset>
                </wp:positionV>
                <wp:extent cx="3562350" cy="263525"/>
                <wp:effectExtent l="0" t="4445" r="635"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2140" w:rsidRPr="00B91EAF" w:rsidRDefault="006E2140" w:rsidP="006E2140">
                            <w:pPr>
                              <w:widowControl w:val="0"/>
                              <w:rPr>
                                <w:rFonts w:cs="FiraGO Book"/>
                                <w:color w:val="FFFFFF"/>
                                <w:sz w:val="24"/>
                                <w:szCs w:val="24"/>
                              </w:rPr>
                            </w:pPr>
                            <w:r w:rsidRPr="00B91EAF">
                              <w:rPr>
                                <w:rFonts w:cs="FiraGO Book"/>
                                <w:color w:val="FFFFFF"/>
                                <w:sz w:val="24"/>
                                <w:szCs w:val="24"/>
                                <w:lang w:val="ka-GE"/>
                              </w:rPr>
                              <w:t xml:space="preserve">ვალუტის ბარათი </w:t>
                            </w:r>
                            <w:r w:rsidRPr="00B91EAF">
                              <w:rPr>
                                <w:rFonts w:cs="FiraGO Book"/>
                                <w:color w:val="FFFFFF"/>
                                <w:sz w:val="24"/>
                                <w:szCs w:val="24"/>
                              </w:rPr>
                              <w:t>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82" type="#_x0000_t202" style="position:absolute;margin-left:228pt;margin-top:-37.3pt;width:280.5pt;height:20.75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" fillcolor="#6b205f" stroked="f" strokecolor="black [0]" strokeweight="2pt">
                <v:shadow color="#ccc"/>
                <v:textbox inset="2.88pt,2.88pt,2.88pt,2.88pt">
                  <w:txbxContent>
                    <w:p w:rsidR="006E2140" w:rsidRPr="00B91EAF" w:rsidRDefault="006E2140" w:rsidP="006E2140">
                      <w:pPr>
                        <w:widowControl w:val="0"/>
                        <w:rPr>
                          <w:rFonts w:cs="FiraGO Book"/>
                          <w:color w:val="FFFFFF"/>
                          <w:sz w:val="24"/>
                          <w:szCs w:val="24"/>
                        </w:rPr>
                      </w:pPr>
                      <w:r w:rsidRPr="00B91EAF">
                        <w:rPr>
                          <w:rFonts w:cs="FiraGO Book"/>
                          <w:color w:val="FFFFFF"/>
                          <w:sz w:val="24"/>
                          <w:szCs w:val="24"/>
                          <w:lang w:val="ka-GE"/>
                        </w:rPr>
                        <w:t xml:space="preserve">ვალუტის ბარათი </w:t>
                      </w:r>
                      <w:r w:rsidRPr="00B91EAF">
                        <w:rPr>
                          <w:rFonts w:cs="FiraGO Book"/>
                          <w:color w:val="FFFFFF"/>
                          <w:sz w:val="24"/>
                          <w:szCs w:val="24"/>
                        </w:rPr>
                        <w:t>D</w:t>
                      </w:r>
                    </w:p>
                  </w:txbxContent>
                </v:textbox>
              </v:shape>
            </w:pict>
          </mc:Fallback>
        </mc:AlternateContent>
      </w:r>
      <w:r>
        <w:rPr>
          <w:noProof/>
          <w:sz w:val="24"/>
          <w:szCs w:val="24"/>
        </w:rPr>
        <mc:AlternateContent>
          <mc:Choice Requires="wps">
            <w:drawing>
              <wp:anchor distT="36576" distB="36576" distL="36576" distR="36576" simplePos="0" relativeHeight="251757568" behindDoc="0" locked="0" layoutInCell="1" allowOverlap="1">
                <wp:simplePos x="0" y="0"/>
                <wp:positionH relativeFrom="column">
                  <wp:posOffset>2895600</wp:posOffset>
                </wp:positionH>
                <wp:positionV relativeFrom="paragraph">
                  <wp:posOffset>-464185</wp:posOffset>
                </wp:positionV>
                <wp:extent cx="3562350" cy="3013710"/>
                <wp:effectExtent l="18415" t="13970" r="19685" b="2032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83" type="#_x0000_t202" style="position:absolute;margin-left:228pt;margin-top:-36.55pt;width:280.5pt;height:237.3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" filled="f" strokecolor="#6b205f" strokeweight="2pt">
                <v:stroke dashstyle="1 1" endcap="round"/>
                <v:shadow color="#ccc"/>
                <v:textbox inset="2.88pt,2.88pt,2.88pt,2.88pt">
                  <w:txbxContent>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w:drawing>
          <wp:anchor distT="36576" distB="36576" distL="36576" distR="36576" simplePos="0" relativeHeight="251756544" behindDoc="0" locked="0" layoutInCell="1" allowOverlap="1">
            <wp:simplePos x="0" y="0"/>
            <wp:positionH relativeFrom="column">
              <wp:posOffset>76200</wp:posOffset>
            </wp:positionH>
            <wp:positionV relativeFrom="paragraph">
              <wp:posOffset>407035</wp:posOffset>
            </wp:positionV>
            <wp:extent cx="2086610" cy="203835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6610" cy="2038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755520" behindDoc="0" locked="0" layoutInCell="1" allowOverlap="1">
                <wp:simplePos x="0" y="0"/>
                <wp:positionH relativeFrom="column">
                  <wp:posOffset>-666750</wp:posOffset>
                </wp:positionH>
                <wp:positionV relativeFrom="paragraph">
                  <wp:posOffset>-173990</wp:posOffset>
                </wp:positionV>
                <wp:extent cx="3562350" cy="2705100"/>
                <wp:effectExtent l="0" t="1905" r="635"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2140" w:rsidRPr="00B91EAF" w:rsidRDefault="006E2140" w:rsidP="006E2140">
                            <w:pPr>
                              <w:widowControl w:val="0"/>
                              <w:rPr>
                                <w:rFonts w:cs="FiraGO Book"/>
                                <w:sz w:val="28"/>
                                <w:szCs w:val="28"/>
                              </w:rPr>
                            </w:pPr>
                            <w:r w:rsidRPr="00B91EAF">
                              <w:rPr>
                                <w:rFonts w:cs="FiraGO Book"/>
                                <w:sz w:val="28"/>
                                <w:szCs w:val="28"/>
                              </w:rPr>
                              <w:t> </w:t>
                            </w:r>
                          </w:p>
                          <w:p w:rsidR="006E2140" w:rsidRPr="00B91EAF" w:rsidRDefault="006E2140" w:rsidP="006E2140">
                            <w:pPr>
                              <w:widowControl w:val="0"/>
                              <w:rPr>
                                <w:rFonts w:cs="FiraGO Book"/>
                                <w:sz w:val="28"/>
                                <w:szCs w:val="28"/>
                                <w:lang w:val="ka-GE"/>
                              </w:rPr>
                            </w:pPr>
                            <w:r w:rsidRPr="00B91EAF">
                              <w:rPr>
                                <w:rFonts w:cs="FiraGO Book"/>
                                <w:sz w:val="28"/>
                                <w:szCs w:val="28"/>
                                <w:lang w:val="ka-GE"/>
                              </w:rPr>
                              <w:t>იაპონია</w:t>
                            </w:r>
                          </w:p>
                          <w:p w:rsidR="006E2140" w:rsidRDefault="006E2140" w:rsidP="006E2140">
                            <w:pPr>
                              <w:widowControl w:val="0"/>
                              <w:rPr>
                                <w:rFonts w:ascii="FiraGO Book" w:hAnsi="FiraGO Book" w:cs="FiraGO Book"/>
                                <w:sz w:val="28"/>
                                <w:szCs w:val="28"/>
                                <w:lang w:val="ka-GE"/>
                              </w:rPr>
                            </w:pPr>
                            <w:r>
                              <w:rPr>
                                <w:rFonts w:ascii="FiraGO Book" w:hAnsi="FiraGO Book" w:cs="FiraGO Book"/>
                                <w:sz w:val="28"/>
                                <w:szCs w:val="28"/>
                                <w:lang w:val="ka-GE"/>
                              </w:rPr>
                              <w:t> </w:t>
                            </w:r>
                          </w:p>
                          <w:p w:rsidR="006E2140" w:rsidRDefault="006E2140" w:rsidP="006E2140">
                            <w:pPr>
                              <w:widowControl w:val="0"/>
                              <w:rPr>
                                <w:rFonts w:ascii="FiraGO Book" w:hAnsi="FiraGO Book" w:cs="FiraGO Book"/>
                                <w:sz w:val="28"/>
                                <w:szCs w:val="28"/>
                                <w:lang w:val="ka-GE"/>
                              </w:rPr>
                            </w:pPr>
                            <w:r>
                              <w:rPr>
                                <w:rFonts w:ascii="FiraGO Book" w:hAnsi="FiraGO Book" w:cs="FiraGO Book"/>
                                <w:sz w:val="28"/>
                                <w:szCs w:val="28"/>
                                <w:lang w:val="ka-GE"/>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84" type="#_x0000_t202" style="position:absolute;margin-left:-52.5pt;margin-top:-13.7pt;width:280.5pt;height:213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" filled="f" stroked="f" strokecolor="black [0]" strokeweight="2pt">
                <v:textbox inset="2.88pt,2.88pt,2.88pt,2.88pt">
                  <w:txbxContent>
                    <w:p w:rsidR="006E2140" w:rsidRPr="00B91EAF" w:rsidRDefault="006E2140" w:rsidP="006E2140">
                      <w:pPr>
                        <w:widowControl w:val="0"/>
                        <w:rPr>
                          <w:rFonts w:cs="FiraGO Book"/>
                          <w:sz w:val="28"/>
                          <w:szCs w:val="28"/>
                        </w:rPr>
                      </w:pPr>
                      <w:r w:rsidRPr="00B91EAF">
                        <w:rPr>
                          <w:rFonts w:cs="FiraGO Book"/>
                          <w:sz w:val="28"/>
                          <w:szCs w:val="28"/>
                        </w:rPr>
                        <w:t> </w:t>
                      </w:r>
                    </w:p>
                    <w:p w:rsidR="006E2140" w:rsidRPr="00B91EAF" w:rsidRDefault="006E2140" w:rsidP="006E2140">
                      <w:pPr>
                        <w:widowControl w:val="0"/>
                        <w:rPr>
                          <w:rFonts w:cs="FiraGO Book"/>
                          <w:sz w:val="28"/>
                          <w:szCs w:val="28"/>
                          <w:lang w:val="ka-GE"/>
                        </w:rPr>
                      </w:pPr>
                      <w:r w:rsidRPr="00B91EAF">
                        <w:rPr>
                          <w:rFonts w:cs="FiraGO Book"/>
                          <w:sz w:val="28"/>
                          <w:szCs w:val="28"/>
                          <w:lang w:val="ka-GE"/>
                        </w:rPr>
                        <w:t>იაპონია</w:t>
                      </w:r>
                    </w:p>
                    <w:p w:rsidR="006E2140" w:rsidRDefault="006E2140" w:rsidP="006E2140">
                      <w:pPr>
                        <w:widowControl w:val="0"/>
                        <w:rPr>
                          <w:rFonts w:ascii="FiraGO Book" w:hAnsi="FiraGO Book" w:cs="FiraGO Book"/>
                          <w:sz w:val="28"/>
                          <w:szCs w:val="28"/>
                          <w:lang w:val="ka-GE"/>
                        </w:rPr>
                      </w:pPr>
                      <w:r>
                        <w:rPr>
                          <w:rFonts w:ascii="FiraGO Book" w:hAnsi="FiraGO Book" w:cs="FiraGO Book"/>
                          <w:sz w:val="28"/>
                          <w:szCs w:val="28"/>
                          <w:lang w:val="ka-GE"/>
                        </w:rPr>
                        <w:t> </w:t>
                      </w:r>
                    </w:p>
                    <w:p w:rsidR="006E2140" w:rsidRDefault="006E2140" w:rsidP="006E2140">
                      <w:pPr>
                        <w:widowControl w:val="0"/>
                        <w:rPr>
                          <w:rFonts w:ascii="FiraGO Book" w:hAnsi="FiraGO Book" w:cs="FiraGO Book"/>
                          <w:sz w:val="28"/>
                          <w:szCs w:val="28"/>
                          <w:lang w:val="ka-GE"/>
                        </w:rPr>
                      </w:pPr>
                      <w:r>
                        <w:rPr>
                          <w:rFonts w:ascii="FiraGO Book" w:hAnsi="FiraGO Book" w:cs="FiraGO Book"/>
                          <w:sz w:val="28"/>
                          <w:szCs w:val="28"/>
                          <w:lang w:val="ka-GE"/>
                        </w:rPr>
                        <w:t> </w:t>
                      </w:r>
                    </w:p>
                    <w:p w:rsidR="006E2140" w:rsidRDefault="006E2140" w:rsidP="006E2140">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754496" behindDoc="0" locked="0" layoutInCell="1" allowOverlap="1">
                <wp:simplePos x="0" y="0"/>
                <wp:positionH relativeFrom="column">
                  <wp:posOffset>-666750</wp:posOffset>
                </wp:positionH>
                <wp:positionV relativeFrom="paragraph">
                  <wp:posOffset>-473710</wp:posOffset>
                </wp:positionV>
                <wp:extent cx="3562350" cy="263525"/>
                <wp:effectExtent l="0" t="4445" r="635"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2140" w:rsidRPr="00B91EAF" w:rsidRDefault="006E2140" w:rsidP="006E2140">
                            <w:pPr>
                              <w:widowControl w:val="0"/>
                              <w:rPr>
                                <w:rFonts w:cs="FiraGO Book"/>
                                <w:color w:val="FFFFFF"/>
                                <w:sz w:val="24"/>
                                <w:szCs w:val="24"/>
                              </w:rPr>
                            </w:pPr>
                            <w:r w:rsidRPr="00B91EAF">
                              <w:rPr>
                                <w:rFonts w:cs="FiraGO Book"/>
                                <w:color w:val="FFFFFF"/>
                                <w:sz w:val="24"/>
                                <w:szCs w:val="24"/>
                                <w:lang w:val="ka-GE"/>
                              </w:rPr>
                              <w:t xml:space="preserve">ქვეყნის ბარათი </w:t>
                            </w:r>
                            <w:r w:rsidRPr="00B91EAF">
                              <w:rPr>
                                <w:rFonts w:cs="FiraGO Book"/>
                                <w:color w:val="FFFFFF"/>
                                <w:sz w:val="24"/>
                                <w:szCs w:val="24"/>
                              </w:rPr>
                              <w:t>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85" type="#_x0000_t202" style="position:absolute;margin-left:-52.5pt;margin-top:-37.3pt;width:280.5pt;height:20.7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" fillcolor="#6b205f" stroked="f" strokecolor="black [0]" strokeweight="2pt">
                <v:shadow color="#ccc"/>
                <v:textbox inset="2.88pt,2.88pt,2.88pt,2.88pt">
                  <w:txbxContent>
                    <w:p w:rsidR="006E2140" w:rsidRPr="00B91EAF" w:rsidRDefault="006E2140" w:rsidP="006E2140">
                      <w:pPr>
                        <w:widowControl w:val="0"/>
                        <w:rPr>
                          <w:rFonts w:cs="FiraGO Book"/>
                          <w:color w:val="FFFFFF"/>
                          <w:sz w:val="24"/>
                          <w:szCs w:val="24"/>
                        </w:rPr>
                      </w:pPr>
                      <w:r w:rsidRPr="00B91EAF">
                        <w:rPr>
                          <w:rFonts w:cs="FiraGO Book"/>
                          <w:color w:val="FFFFFF"/>
                          <w:sz w:val="24"/>
                          <w:szCs w:val="24"/>
                          <w:lang w:val="ka-GE"/>
                        </w:rPr>
                        <w:t xml:space="preserve">ქვეყნის ბარათი </w:t>
                      </w:r>
                      <w:r w:rsidRPr="00B91EAF">
                        <w:rPr>
                          <w:rFonts w:cs="FiraGO Book"/>
                          <w:color w:val="FFFFFF"/>
                          <w:sz w:val="24"/>
                          <w:szCs w:val="24"/>
                        </w:rPr>
                        <w:t>D</w:t>
                      </w:r>
                    </w:p>
                  </w:txbxContent>
                </v:textbox>
              </v:shape>
            </w:pict>
          </mc:Fallback>
        </mc:AlternateContent>
      </w:r>
      <w:r>
        <w:rPr>
          <w:noProof/>
          <w:sz w:val="24"/>
          <w:szCs w:val="24"/>
        </w:rPr>
        <mc:AlternateContent>
          <mc:Choice Requires="wps">
            <w:drawing>
              <wp:anchor distT="36576" distB="36576" distL="36576" distR="36576" simplePos="0" relativeHeight="251753472" behindDoc="0" locked="0" layoutInCell="1" allowOverlap="1">
                <wp:simplePos x="0" y="0"/>
                <wp:positionH relativeFrom="column">
                  <wp:posOffset>-666750</wp:posOffset>
                </wp:positionH>
                <wp:positionV relativeFrom="paragraph">
                  <wp:posOffset>-464185</wp:posOffset>
                </wp:positionV>
                <wp:extent cx="3562350" cy="3013710"/>
                <wp:effectExtent l="18415" t="13970" r="19685" b="2032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86" type="#_x0000_t202" style="position:absolute;margin-left:-52.5pt;margin-top:-36.55pt;width:280.5pt;height:237.3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" filled="f" strokecolor="#6b205f" strokeweight="2pt">
                <v:stroke dashstyle="1 1" endcap="round"/>
                <v:shadow color="#ccc"/>
                <v:textbox inset="2.88pt,2.88pt,2.88pt,2.88pt">
                  <w:txbxContent>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E2140" w:rsidRDefault="006E2140" w:rsidP="006E2140">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sidR="007B7BA0">
        <w:rPr>
          <w:lang w:val="ka-GE"/>
        </w:rPr>
        <w:br w:type="page"/>
      </w:r>
    </w:p>
    <w:p w:rsidR="000706E0" w:rsidRDefault="0067452F">
      <w:pPr>
        <w:rPr>
          <w:lang w:val="ka-GE"/>
        </w:rPr>
      </w:pPr>
      <w:r>
        <w:rPr>
          <w:noProof/>
          <w:sz w:val="24"/>
          <w:szCs w:val="24"/>
        </w:rPr>
        <w:lastRenderedPageBreak/>
        <w:drawing>
          <wp:anchor distT="36576" distB="36576" distL="36576" distR="36576" simplePos="0" relativeHeight="251803648" behindDoc="0" locked="0" layoutInCell="1" allowOverlap="1">
            <wp:simplePos x="0" y="0"/>
            <wp:positionH relativeFrom="column">
              <wp:posOffset>3112770</wp:posOffset>
            </wp:positionH>
            <wp:positionV relativeFrom="paragraph">
              <wp:posOffset>6696710</wp:posOffset>
            </wp:positionV>
            <wp:extent cx="3182620" cy="1499870"/>
            <wp:effectExtent l="0" t="0" r="0" b="5080"/>
            <wp:wrapNone/>
            <wp:docPr id="160" name="Picture 160" descr="Turkish-100-Lira-Banknote-Front-Issued-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urkish-100-Lira-Banknote-Front-Issued-2009"/>
                    <pic:cNvPicPr>
                      <a:picLocks noChangeAspect="1" noChangeArrowheads="1"/>
                    </pic:cNvPicPr>
                  </pic:nvPicPr>
                  <pic:blipFill>
                    <a:blip r:embed="rId22">
                      <a:extLst>
                        <a:ext uri="{28A0092B-C50C-407E-A947-70E740481C1C}">
                          <a14:useLocalDpi xmlns:a14="http://schemas.microsoft.com/office/drawing/2010/main" val="0"/>
                        </a:ext>
                      </a:extLst>
                    </a:blip>
                    <a:srcRect l="314" r="314"/>
                    <a:stretch>
                      <a:fillRect/>
                    </a:stretch>
                  </pic:blipFill>
                  <pic:spPr bwMode="auto">
                    <a:xfrm>
                      <a:off x="0" y="0"/>
                      <a:ext cx="3182620" cy="1499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802624" behindDoc="0" locked="0" layoutInCell="1" allowOverlap="1">
                <wp:simplePos x="0" y="0"/>
                <wp:positionH relativeFrom="column">
                  <wp:posOffset>2936875</wp:posOffset>
                </wp:positionH>
                <wp:positionV relativeFrom="paragraph">
                  <wp:posOffset>5928360</wp:posOffset>
                </wp:positionV>
                <wp:extent cx="3562350" cy="2705100"/>
                <wp:effectExtent l="0" t="0" r="3810" b="381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Pr="00103060" w:rsidRDefault="0067452F" w:rsidP="0067452F">
                            <w:pPr>
                              <w:widowControl w:val="0"/>
                              <w:rPr>
                                <w:rFonts w:cs="FiraGO Book"/>
                                <w:sz w:val="28"/>
                                <w:szCs w:val="28"/>
                              </w:rPr>
                            </w:pPr>
                            <w:r w:rsidRPr="00103060">
                              <w:rPr>
                                <w:rFonts w:cs="FiraGO Book"/>
                                <w:sz w:val="28"/>
                                <w:szCs w:val="28"/>
                                <w:lang w:val="ka-GE"/>
                              </w:rPr>
                              <w:t>ლირა/</w:t>
                            </w:r>
                            <w:r w:rsidRPr="00103060">
                              <w:rPr>
                                <w:rFonts w:cs="FiraGO Book"/>
                                <w:sz w:val="28"/>
                                <w:szCs w:val="28"/>
                              </w:rPr>
                              <w:t>TRY</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87" type="#_x0000_t202" style="position:absolute;margin-left:231.25pt;margin-top:466.8pt;width:280.5pt;height:213pt;z-index:25180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" filled="f" stroked="f" strokecolor="black [0]" strokeweight="2pt">
                <v:textbox inset="2.88pt,2.88pt,2.88pt,2.88pt">
                  <w:txbxContent>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Pr="00103060" w:rsidRDefault="0067452F" w:rsidP="0067452F">
                      <w:pPr>
                        <w:widowControl w:val="0"/>
                        <w:rPr>
                          <w:rFonts w:cs="FiraGO Book"/>
                          <w:sz w:val="28"/>
                          <w:szCs w:val="28"/>
                        </w:rPr>
                      </w:pPr>
                      <w:r w:rsidRPr="00103060">
                        <w:rPr>
                          <w:rFonts w:cs="FiraGO Book"/>
                          <w:sz w:val="28"/>
                          <w:szCs w:val="28"/>
                          <w:lang w:val="ka-GE"/>
                        </w:rPr>
                        <w:t>ლირა/</w:t>
                      </w:r>
                      <w:r w:rsidRPr="00103060">
                        <w:rPr>
                          <w:rFonts w:cs="FiraGO Book"/>
                          <w:sz w:val="28"/>
                          <w:szCs w:val="28"/>
                        </w:rPr>
                        <w:t>TRY</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801600" behindDoc="0" locked="0" layoutInCell="1" allowOverlap="1">
                <wp:simplePos x="0" y="0"/>
                <wp:positionH relativeFrom="column">
                  <wp:posOffset>2936875</wp:posOffset>
                </wp:positionH>
                <wp:positionV relativeFrom="paragraph">
                  <wp:posOffset>5626100</wp:posOffset>
                </wp:positionV>
                <wp:extent cx="3562350" cy="263525"/>
                <wp:effectExtent l="0" t="0" r="3810" b="444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452F" w:rsidRPr="00103060" w:rsidRDefault="0067452F" w:rsidP="0067452F">
                            <w:pPr>
                              <w:widowControl w:val="0"/>
                              <w:rPr>
                                <w:rFonts w:cs="FiraGO Book"/>
                                <w:color w:val="FFFFFF"/>
                                <w:sz w:val="24"/>
                                <w:szCs w:val="24"/>
                              </w:rPr>
                            </w:pPr>
                            <w:r w:rsidRPr="00103060">
                              <w:rPr>
                                <w:rFonts w:cs="FiraGO Book"/>
                                <w:color w:val="FFFFFF"/>
                                <w:sz w:val="24"/>
                                <w:szCs w:val="24"/>
                                <w:lang w:val="ka-GE"/>
                              </w:rPr>
                              <w:t xml:space="preserve">ვალუტის ბარათი </w:t>
                            </w:r>
                            <w:r w:rsidRPr="00103060">
                              <w:rPr>
                                <w:rFonts w:cs="FiraGO Book"/>
                                <w:color w:val="FFFFFF"/>
                                <w:sz w:val="24"/>
                                <w:szCs w:val="24"/>
                              </w:rPr>
                              <w:t>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88" type="#_x0000_t202" style="position:absolute;margin-left:231.25pt;margin-top:443pt;width:280.5pt;height:20.75pt;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" fillcolor="#6b205f" stroked="f" strokecolor="black [0]" strokeweight="2pt">
                <v:shadow color="#ccc"/>
                <v:textbox inset="2.88pt,2.88pt,2.88pt,2.88pt">
                  <w:txbxContent>
                    <w:p w:rsidR="0067452F" w:rsidRPr="00103060" w:rsidRDefault="0067452F" w:rsidP="0067452F">
                      <w:pPr>
                        <w:widowControl w:val="0"/>
                        <w:rPr>
                          <w:rFonts w:cs="FiraGO Book"/>
                          <w:color w:val="FFFFFF"/>
                          <w:sz w:val="24"/>
                          <w:szCs w:val="24"/>
                        </w:rPr>
                      </w:pPr>
                      <w:r w:rsidRPr="00103060">
                        <w:rPr>
                          <w:rFonts w:cs="FiraGO Book"/>
                          <w:color w:val="FFFFFF"/>
                          <w:sz w:val="24"/>
                          <w:szCs w:val="24"/>
                          <w:lang w:val="ka-GE"/>
                        </w:rPr>
                        <w:t xml:space="preserve">ვალუტის ბარათი </w:t>
                      </w:r>
                      <w:r w:rsidRPr="00103060">
                        <w:rPr>
                          <w:rFonts w:cs="FiraGO Book"/>
                          <w:color w:val="FFFFFF"/>
                          <w:sz w:val="24"/>
                          <w:szCs w:val="24"/>
                        </w:rPr>
                        <w:t>I</w:t>
                      </w:r>
                    </w:p>
                  </w:txbxContent>
                </v:textbox>
              </v:shape>
            </w:pict>
          </mc:Fallback>
        </mc:AlternateContent>
      </w:r>
      <w:r>
        <w:rPr>
          <w:noProof/>
          <w:sz w:val="24"/>
          <w:szCs w:val="24"/>
        </w:rPr>
        <mc:AlternateContent>
          <mc:Choice Requires="wps">
            <w:drawing>
              <wp:anchor distT="36576" distB="36576" distL="36576" distR="36576" simplePos="0" relativeHeight="251800576" behindDoc="0" locked="0" layoutInCell="1" allowOverlap="1">
                <wp:simplePos x="0" y="0"/>
                <wp:positionH relativeFrom="column">
                  <wp:posOffset>2936875</wp:posOffset>
                </wp:positionH>
                <wp:positionV relativeFrom="paragraph">
                  <wp:posOffset>5643880</wp:posOffset>
                </wp:positionV>
                <wp:extent cx="3562350" cy="3013710"/>
                <wp:effectExtent l="15240" t="17780" r="13335" b="1651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89" type="#_x0000_t202" style="position:absolute;margin-left:231.25pt;margin-top:444.4pt;width:280.5pt;height:237.3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" filled="f" strokecolor="#6b205f" strokeweight="2pt">
                <v:stroke dashstyle="1 1" endcap="round"/>
                <v:shadow color="#ccc"/>
                <v:textbox inset="2.88pt,2.88pt,2.88pt,2.88pt">
                  <w:txbxContent>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w:drawing>
          <wp:anchor distT="36576" distB="36576" distL="36576" distR="36576" simplePos="0" relativeHeight="251799552" behindDoc="0" locked="0" layoutInCell="1" allowOverlap="1">
            <wp:simplePos x="0" y="0"/>
            <wp:positionH relativeFrom="column">
              <wp:posOffset>-176530</wp:posOffset>
            </wp:positionH>
            <wp:positionV relativeFrom="paragraph">
              <wp:posOffset>6691630</wp:posOffset>
            </wp:positionV>
            <wp:extent cx="2686685" cy="153098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685" cy="1530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798528" behindDoc="0" locked="0" layoutInCell="1" allowOverlap="1">
                <wp:simplePos x="0" y="0"/>
                <wp:positionH relativeFrom="column">
                  <wp:posOffset>-625475</wp:posOffset>
                </wp:positionH>
                <wp:positionV relativeFrom="paragraph">
                  <wp:posOffset>5928360</wp:posOffset>
                </wp:positionV>
                <wp:extent cx="3562350" cy="2705100"/>
                <wp:effectExtent l="0" t="0" r="3810" b="381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7452F" w:rsidRPr="00103060" w:rsidRDefault="0067452F" w:rsidP="0067452F">
                            <w:pPr>
                              <w:widowControl w:val="0"/>
                              <w:rPr>
                                <w:rFonts w:cs="FiraGO Book"/>
                                <w:sz w:val="28"/>
                                <w:szCs w:val="28"/>
                              </w:rPr>
                            </w:pPr>
                            <w:r w:rsidRPr="00103060">
                              <w:rPr>
                                <w:rFonts w:cs="FiraGO Book"/>
                                <w:sz w:val="28"/>
                                <w:szCs w:val="28"/>
                              </w:rPr>
                              <w:t> </w:t>
                            </w:r>
                          </w:p>
                          <w:p w:rsidR="0067452F" w:rsidRPr="00103060" w:rsidRDefault="0067452F" w:rsidP="0067452F">
                            <w:pPr>
                              <w:widowControl w:val="0"/>
                              <w:rPr>
                                <w:rFonts w:cs="FiraGO Book"/>
                                <w:sz w:val="28"/>
                                <w:szCs w:val="28"/>
                                <w:lang w:val="ka-GE"/>
                              </w:rPr>
                            </w:pPr>
                            <w:r w:rsidRPr="00103060">
                              <w:rPr>
                                <w:rFonts w:cs="FiraGO Book"/>
                                <w:sz w:val="28"/>
                                <w:szCs w:val="28"/>
                                <w:lang w:val="ka-GE"/>
                              </w:rPr>
                              <w:t>თურქეთი</w:t>
                            </w:r>
                          </w:p>
                          <w:p w:rsidR="0067452F" w:rsidRDefault="0067452F" w:rsidP="0067452F">
                            <w:pPr>
                              <w:widowControl w:val="0"/>
                              <w:rPr>
                                <w:rFonts w:ascii="FiraGO Book" w:hAnsi="FiraGO Book" w:cs="FiraGO Book"/>
                                <w:sz w:val="28"/>
                                <w:szCs w:val="28"/>
                                <w:lang w:val="ka-GE"/>
                              </w:rPr>
                            </w:pPr>
                            <w:r>
                              <w:rPr>
                                <w:rFonts w:ascii="FiraGO Book" w:hAnsi="FiraGO Book" w:cs="FiraGO Book"/>
                                <w:sz w:val="28"/>
                                <w:szCs w:val="28"/>
                                <w:lang w:val="ka-GE"/>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90" type="#_x0000_t202" style="position:absolute;margin-left:-49.25pt;margin-top:466.8pt;width:280.5pt;height:213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" filled="f" stroked="f" strokecolor="black [0]" strokeweight="2pt">
                <v:textbox inset="2.88pt,2.88pt,2.88pt,2.88pt">
                  <w:txbxContent>
                    <w:p w:rsidR="0067452F" w:rsidRPr="00103060" w:rsidRDefault="0067452F" w:rsidP="0067452F">
                      <w:pPr>
                        <w:widowControl w:val="0"/>
                        <w:rPr>
                          <w:rFonts w:cs="FiraGO Book"/>
                          <w:sz w:val="28"/>
                          <w:szCs w:val="28"/>
                        </w:rPr>
                      </w:pPr>
                      <w:r w:rsidRPr="00103060">
                        <w:rPr>
                          <w:rFonts w:cs="FiraGO Book"/>
                          <w:sz w:val="28"/>
                          <w:szCs w:val="28"/>
                        </w:rPr>
                        <w:t> </w:t>
                      </w:r>
                    </w:p>
                    <w:p w:rsidR="0067452F" w:rsidRPr="00103060" w:rsidRDefault="0067452F" w:rsidP="0067452F">
                      <w:pPr>
                        <w:widowControl w:val="0"/>
                        <w:rPr>
                          <w:rFonts w:cs="FiraGO Book"/>
                          <w:sz w:val="28"/>
                          <w:szCs w:val="28"/>
                          <w:lang w:val="ka-GE"/>
                        </w:rPr>
                      </w:pPr>
                      <w:r w:rsidRPr="00103060">
                        <w:rPr>
                          <w:rFonts w:cs="FiraGO Book"/>
                          <w:sz w:val="28"/>
                          <w:szCs w:val="28"/>
                          <w:lang w:val="ka-GE"/>
                        </w:rPr>
                        <w:t>თურქეთი</w:t>
                      </w:r>
                    </w:p>
                    <w:p w:rsidR="0067452F" w:rsidRDefault="0067452F" w:rsidP="0067452F">
                      <w:pPr>
                        <w:widowControl w:val="0"/>
                        <w:rPr>
                          <w:rFonts w:ascii="FiraGO Book" w:hAnsi="FiraGO Book" w:cs="FiraGO Book"/>
                          <w:sz w:val="28"/>
                          <w:szCs w:val="28"/>
                          <w:lang w:val="ka-GE"/>
                        </w:rPr>
                      </w:pPr>
                      <w:r>
                        <w:rPr>
                          <w:rFonts w:ascii="FiraGO Book" w:hAnsi="FiraGO Book" w:cs="FiraGO Book"/>
                          <w:sz w:val="28"/>
                          <w:szCs w:val="28"/>
                          <w:lang w:val="ka-GE"/>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797504" behindDoc="0" locked="0" layoutInCell="1" allowOverlap="1">
                <wp:simplePos x="0" y="0"/>
                <wp:positionH relativeFrom="column">
                  <wp:posOffset>-625475</wp:posOffset>
                </wp:positionH>
                <wp:positionV relativeFrom="paragraph">
                  <wp:posOffset>5626100</wp:posOffset>
                </wp:positionV>
                <wp:extent cx="3562350" cy="263525"/>
                <wp:effectExtent l="0" t="0" r="3810" b="444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452F" w:rsidRPr="00103060" w:rsidRDefault="0067452F" w:rsidP="0067452F">
                            <w:pPr>
                              <w:widowControl w:val="0"/>
                              <w:rPr>
                                <w:rFonts w:cs="FiraGO Book"/>
                                <w:color w:val="FFFFFF"/>
                                <w:sz w:val="24"/>
                                <w:szCs w:val="24"/>
                              </w:rPr>
                            </w:pPr>
                            <w:r w:rsidRPr="00103060">
                              <w:rPr>
                                <w:rFonts w:cs="FiraGO Book"/>
                                <w:color w:val="FFFFFF"/>
                                <w:sz w:val="24"/>
                                <w:szCs w:val="24"/>
                                <w:lang w:val="ka-GE"/>
                              </w:rPr>
                              <w:t xml:space="preserve">ქვეყნის ბარათი </w:t>
                            </w:r>
                            <w:r w:rsidRPr="00103060">
                              <w:rPr>
                                <w:rFonts w:cs="FiraGO Book"/>
                                <w:color w:val="FFFFFF"/>
                                <w:sz w:val="24"/>
                                <w:szCs w:val="24"/>
                              </w:rPr>
                              <w:t>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91" type="#_x0000_t202" style="position:absolute;margin-left:-49.25pt;margin-top:443pt;width:280.5pt;height:20.75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" fillcolor="#6b205f" stroked="f" strokecolor="black [0]" strokeweight="2pt">
                <v:shadow color="#ccc"/>
                <v:textbox inset="2.88pt,2.88pt,2.88pt,2.88pt">
                  <w:txbxContent>
                    <w:p w:rsidR="0067452F" w:rsidRPr="00103060" w:rsidRDefault="0067452F" w:rsidP="0067452F">
                      <w:pPr>
                        <w:widowControl w:val="0"/>
                        <w:rPr>
                          <w:rFonts w:cs="FiraGO Book"/>
                          <w:color w:val="FFFFFF"/>
                          <w:sz w:val="24"/>
                          <w:szCs w:val="24"/>
                        </w:rPr>
                      </w:pPr>
                      <w:r w:rsidRPr="00103060">
                        <w:rPr>
                          <w:rFonts w:cs="FiraGO Book"/>
                          <w:color w:val="FFFFFF"/>
                          <w:sz w:val="24"/>
                          <w:szCs w:val="24"/>
                          <w:lang w:val="ka-GE"/>
                        </w:rPr>
                        <w:t xml:space="preserve">ქვეყნის ბარათი </w:t>
                      </w:r>
                      <w:r w:rsidRPr="00103060">
                        <w:rPr>
                          <w:rFonts w:cs="FiraGO Book"/>
                          <w:color w:val="FFFFFF"/>
                          <w:sz w:val="24"/>
                          <w:szCs w:val="24"/>
                        </w:rPr>
                        <w:t>I</w:t>
                      </w:r>
                    </w:p>
                  </w:txbxContent>
                </v:textbox>
              </v:shape>
            </w:pict>
          </mc:Fallback>
        </mc:AlternateContent>
      </w:r>
      <w:r>
        <w:rPr>
          <w:noProof/>
          <w:sz w:val="24"/>
          <w:szCs w:val="24"/>
        </w:rPr>
        <mc:AlternateContent>
          <mc:Choice Requires="wps">
            <w:drawing>
              <wp:anchor distT="36576" distB="36576" distL="36576" distR="36576" simplePos="0" relativeHeight="251796480" behindDoc="0" locked="0" layoutInCell="1" allowOverlap="1">
                <wp:simplePos x="0" y="0"/>
                <wp:positionH relativeFrom="column">
                  <wp:posOffset>-625475</wp:posOffset>
                </wp:positionH>
                <wp:positionV relativeFrom="paragraph">
                  <wp:posOffset>5643880</wp:posOffset>
                </wp:positionV>
                <wp:extent cx="3562350" cy="3013710"/>
                <wp:effectExtent l="15240" t="17780" r="13335" b="1651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92" type="#_x0000_t202" style="position:absolute;margin-left:-49.25pt;margin-top:444.4pt;width:280.5pt;height:237.3pt;z-index:251796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" filled="f" strokecolor="#6b205f" strokeweight="2pt">
                <v:stroke dashstyle="1 1" endcap="round"/>
                <v:shadow color="#ccc"/>
                <v:textbox inset="2.88pt,2.88pt,2.88pt,2.88pt">
                  <w:txbxContent>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w:drawing>
          <wp:anchor distT="36576" distB="36576" distL="36576" distR="36576" simplePos="0" relativeHeight="251795456" behindDoc="0" locked="0" layoutInCell="1" allowOverlap="1">
            <wp:simplePos x="0" y="0"/>
            <wp:positionH relativeFrom="column">
              <wp:posOffset>3145155</wp:posOffset>
            </wp:positionH>
            <wp:positionV relativeFrom="paragraph">
              <wp:posOffset>3531235</wp:posOffset>
            </wp:positionV>
            <wp:extent cx="3157855" cy="1762125"/>
            <wp:effectExtent l="0" t="0" r="4445" b="9525"/>
            <wp:wrapNone/>
            <wp:docPr id="168" name="Picture 168" descr="polymer-50-specimen-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olymer-50-specimen-front"/>
                    <pic:cNvPicPr>
                      <a:picLocks noChangeAspect="1" noChangeArrowheads="1"/>
                    </pic:cNvPicPr>
                  </pic:nvPicPr>
                  <pic:blipFill>
                    <a:blip r:embed="rId24" cstate="print">
                      <a:extLst>
                        <a:ext uri="{28A0092B-C50C-407E-A947-70E740481C1C}">
                          <a14:useLocalDpi xmlns:a14="http://schemas.microsoft.com/office/drawing/2010/main" val="0"/>
                        </a:ext>
                      </a:extLst>
                    </a:blip>
                    <a:srcRect l="2060" r="2060"/>
                    <a:stretch>
                      <a:fillRect/>
                    </a:stretch>
                  </pic:blipFill>
                  <pic:spPr bwMode="auto">
                    <a:xfrm>
                      <a:off x="0" y="0"/>
                      <a:ext cx="3157855" cy="1762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794432" behindDoc="0" locked="0" layoutInCell="1" allowOverlap="1">
                <wp:simplePos x="0" y="0"/>
                <wp:positionH relativeFrom="column">
                  <wp:posOffset>2936875</wp:posOffset>
                </wp:positionH>
                <wp:positionV relativeFrom="paragraph">
                  <wp:posOffset>2916555</wp:posOffset>
                </wp:positionV>
                <wp:extent cx="3562350" cy="2705100"/>
                <wp:effectExtent l="0" t="1905" r="381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Pr="00A70FC5" w:rsidRDefault="0067452F" w:rsidP="0067452F">
                            <w:pPr>
                              <w:widowControl w:val="0"/>
                              <w:rPr>
                                <w:rFonts w:cs="FiraGO Book"/>
                                <w:sz w:val="28"/>
                                <w:szCs w:val="28"/>
                              </w:rPr>
                            </w:pPr>
                            <w:r w:rsidRPr="00A70FC5">
                              <w:rPr>
                                <w:rFonts w:cs="FiraGO Book"/>
                                <w:sz w:val="28"/>
                                <w:szCs w:val="28"/>
                                <w:lang w:val="ka-GE"/>
                              </w:rPr>
                              <w:t>ფუნტი/</w:t>
                            </w:r>
                            <w:r w:rsidRPr="00A70FC5">
                              <w:rPr>
                                <w:rFonts w:cs="FiraGO Book"/>
                                <w:sz w:val="28"/>
                                <w:szCs w:val="28"/>
                              </w:rPr>
                              <w:t>GBP</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93" type="#_x0000_t202" style="position:absolute;margin-left:231.25pt;margin-top:229.65pt;width:280.5pt;height:213pt;z-index:251794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" filled="f" stroked="f" strokecolor="black [0]" strokeweight="2pt">
                <v:textbox inset="2.88pt,2.88pt,2.88pt,2.88pt">
                  <w:txbxContent>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Pr="00A70FC5" w:rsidRDefault="0067452F" w:rsidP="0067452F">
                      <w:pPr>
                        <w:widowControl w:val="0"/>
                        <w:rPr>
                          <w:rFonts w:cs="FiraGO Book"/>
                          <w:sz w:val="28"/>
                          <w:szCs w:val="28"/>
                        </w:rPr>
                      </w:pPr>
                      <w:r w:rsidRPr="00A70FC5">
                        <w:rPr>
                          <w:rFonts w:cs="FiraGO Book"/>
                          <w:sz w:val="28"/>
                          <w:szCs w:val="28"/>
                          <w:lang w:val="ka-GE"/>
                        </w:rPr>
                        <w:t>ფუნტი/</w:t>
                      </w:r>
                      <w:r w:rsidRPr="00A70FC5">
                        <w:rPr>
                          <w:rFonts w:cs="FiraGO Book"/>
                          <w:sz w:val="28"/>
                          <w:szCs w:val="28"/>
                        </w:rPr>
                        <w:t>GBP</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793408" behindDoc="0" locked="0" layoutInCell="1" allowOverlap="1">
                <wp:simplePos x="0" y="0"/>
                <wp:positionH relativeFrom="column">
                  <wp:posOffset>2936875</wp:posOffset>
                </wp:positionH>
                <wp:positionV relativeFrom="paragraph">
                  <wp:posOffset>2616835</wp:posOffset>
                </wp:positionV>
                <wp:extent cx="3562350" cy="263525"/>
                <wp:effectExtent l="0" t="4445" r="381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452F" w:rsidRPr="00A70FC5" w:rsidRDefault="0067452F" w:rsidP="0067452F">
                            <w:pPr>
                              <w:widowControl w:val="0"/>
                              <w:rPr>
                                <w:rFonts w:cs="FiraGO Book"/>
                                <w:color w:val="FFFFFF"/>
                                <w:sz w:val="24"/>
                                <w:szCs w:val="24"/>
                              </w:rPr>
                            </w:pPr>
                            <w:r w:rsidRPr="00A70FC5">
                              <w:rPr>
                                <w:rFonts w:cs="FiraGO Book"/>
                                <w:color w:val="FFFFFF"/>
                                <w:sz w:val="24"/>
                                <w:szCs w:val="24"/>
                                <w:lang w:val="ka-GE"/>
                              </w:rPr>
                              <w:t xml:space="preserve">ვალუტის ბარათი </w:t>
                            </w:r>
                            <w:r w:rsidRPr="00A70FC5">
                              <w:rPr>
                                <w:rFonts w:cs="FiraGO Book"/>
                                <w:color w:val="FFFFFF"/>
                                <w:sz w:val="24"/>
                                <w:szCs w:val="24"/>
                              </w:rPr>
                              <w: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94" type="#_x0000_t202" style="position:absolute;margin-left:231.25pt;margin-top:206.05pt;width:280.5pt;height:20.75pt;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" fillcolor="#6b205f" stroked="f" strokecolor="black [0]" strokeweight="2pt">
                <v:shadow color="#ccc"/>
                <v:textbox inset="2.88pt,2.88pt,2.88pt,2.88pt">
                  <w:txbxContent>
                    <w:p w:rsidR="0067452F" w:rsidRPr="00A70FC5" w:rsidRDefault="0067452F" w:rsidP="0067452F">
                      <w:pPr>
                        <w:widowControl w:val="0"/>
                        <w:rPr>
                          <w:rFonts w:cs="FiraGO Book"/>
                          <w:color w:val="FFFFFF"/>
                          <w:sz w:val="24"/>
                          <w:szCs w:val="24"/>
                        </w:rPr>
                      </w:pPr>
                      <w:r w:rsidRPr="00A70FC5">
                        <w:rPr>
                          <w:rFonts w:cs="FiraGO Book"/>
                          <w:color w:val="FFFFFF"/>
                          <w:sz w:val="24"/>
                          <w:szCs w:val="24"/>
                          <w:lang w:val="ka-GE"/>
                        </w:rPr>
                        <w:t xml:space="preserve">ვალუტის ბარათი </w:t>
                      </w:r>
                      <w:r w:rsidRPr="00A70FC5">
                        <w:rPr>
                          <w:rFonts w:cs="FiraGO Book"/>
                          <w:color w:val="FFFFFF"/>
                          <w:sz w:val="24"/>
                          <w:szCs w:val="24"/>
                        </w:rPr>
                        <w:t>H</w:t>
                      </w:r>
                    </w:p>
                  </w:txbxContent>
                </v:textbox>
              </v:shape>
            </w:pict>
          </mc:Fallback>
        </mc:AlternateContent>
      </w:r>
      <w:r>
        <w:rPr>
          <w:noProof/>
          <w:sz w:val="24"/>
          <w:szCs w:val="24"/>
        </w:rPr>
        <mc:AlternateContent>
          <mc:Choice Requires="wps">
            <w:drawing>
              <wp:anchor distT="36576" distB="36576" distL="36576" distR="36576" simplePos="0" relativeHeight="251792384" behindDoc="0" locked="0" layoutInCell="1" allowOverlap="1">
                <wp:simplePos x="0" y="0"/>
                <wp:positionH relativeFrom="column">
                  <wp:posOffset>2936875</wp:posOffset>
                </wp:positionH>
                <wp:positionV relativeFrom="paragraph">
                  <wp:posOffset>2626360</wp:posOffset>
                </wp:positionV>
                <wp:extent cx="3562350" cy="3013710"/>
                <wp:effectExtent l="15240" t="13970" r="13335" b="2032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95" type="#_x0000_t202" style="position:absolute;margin-left:231.25pt;margin-top:206.8pt;width:280.5pt;height:237.3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" filled="f" strokecolor="#6b205f" strokeweight="2pt">
                <v:stroke dashstyle="1 1" endcap="round"/>
                <v:shadow color="#ccc"/>
                <v:textbox inset="2.88pt,2.88pt,2.88pt,2.88pt">
                  <w:txbxContent>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mc:AlternateContent>
          <mc:Choice Requires="wps">
            <w:drawing>
              <wp:anchor distT="36576" distB="36576" distL="36576" distR="36576" simplePos="0" relativeHeight="251790336" behindDoc="0" locked="0" layoutInCell="1" allowOverlap="1">
                <wp:simplePos x="0" y="0"/>
                <wp:positionH relativeFrom="column">
                  <wp:posOffset>-625475</wp:posOffset>
                </wp:positionH>
                <wp:positionV relativeFrom="paragraph">
                  <wp:posOffset>2916555</wp:posOffset>
                </wp:positionV>
                <wp:extent cx="3562350" cy="2705100"/>
                <wp:effectExtent l="0" t="1905" r="381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Pr="00A70FC5" w:rsidRDefault="0067452F" w:rsidP="0067452F">
                            <w:pPr>
                              <w:widowControl w:val="0"/>
                              <w:rPr>
                                <w:rFonts w:cs="FiraGO Book"/>
                                <w:sz w:val="28"/>
                                <w:szCs w:val="28"/>
                              </w:rPr>
                            </w:pPr>
                            <w:r w:rsidRPr="00A70FC5">
                              <w:rPr>
                                <w:rFonts w:cs="FiraGO Book"/>
                                <w:sz w:val="28"/>
                                <w:szCs w:val="28"/>
                                <w:lang w:val="ka-GE"/>
                              </w:rPr>
                              <w:t>გაერთიანებული სამეფო</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96" type="#_x0000_t202" style="position:absolute;margin-left:-49.25pt;margin-top:229.65pt;width:280.5pt;height:213pt;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" filled="f" stroked="f" strokecolor="black [0]" strokeweight="2pt">
                <v:textbox inset="2.88pt,2.88pt,2.88pt,2.88pt">
                  <w:txbxContent>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Pr="00A70FC5" w:rsidRDefault="0067452F" w:rsidP="0067452F">
                      <w:pPr>
                        <w:widowControl w:val="0"/>
                        <w:rPr>
                          <w:rFonts w:cs="FiraGO Book"/>
                          <w:sz w:val="28"/>
                          <w:szCs w:val="28"/>
                        </w:rPr>
                      </w:pPr>
                      <w:r w:rsidRPr="00A70FC5">
                        <w:rPr>
                          <w:rFonts w:cs="FiraGO Book"/>
                          <w:sz w:val="28"/>
                          <w:szCs w:val="28"/>
                          <w:lang w:val="ka-GE"/>
                        </w:rPr>
                        <w:t>გაერთიანებული სამეფო</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789312" behindDoc="0" locked="0" layoutInCell="1" allowOverlap="1">
                <wp:simplePos x="0" y="0"/>
                <wp:positionH relativeFrom="column">
                  <wp:posOffset>-625475</wp:posOffset>
                </wp:positionH>
                <wp:positionV relativeFrom="paragraph">
                  <wp:posOffset>2616835</wp:posOffset>
                </wp:positionV>
                <wp:extent cx="3562350" cy="263525"/>
                <wp:effectExtent l="0" t="4445" r="381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452F" w:rsidRPr="00A70FC5" w:rsidRDefault="0067452F" w:rsidP="0067452F">
                            <w:pPr>
                              <w:widowControl w:val="0"/>
                              <w:rPr>
                                <w:rFonts w:cs="FiraGO Book"/>
                                <w:color w:val="FFFFFF"/>
                                <w:sz w:val="24"/>
                                <w:szCs w:val="24"/>
                              </w:rPr>
                            </w:pPr>
                            <w:r w:rsidRPr="00A70FC5">
                              <w:rPr>
                                <w:rFonts w:cs="FiraGO Book"/>
                                <w:color w:val="FFFFFF"/>
                                <w:sz w:val="24"/>
                                <w:szCs w:val="24"/>
                                <w:lang w:val="ka-GE"/>
                              </w:rPr>
                              <w:t xml:space="preserve">ქვეყნის ბარათი </w:t>
                            </w:r>
                            <w:r w:rsidRPr="00A70FC5">
                              <w:rPr>
                                <w:rFonts w:cs="FiraGO Book"/>
                                <w:color w:val="FFFFFF"/>
                                <w:sz w:val="24"/>
                                <w:szCs w:val="24"/>
                              </w:rPr>
                              <w: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97" type="#_x0000_t202" style="position:absolute;margin-left:-49.25pt;margin-top:206.05pt;width:280.5pt;height:20.75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" fillcolor="#6b205f" stroked="f" strokecolor="black [0]" strokeweight="2pt">
                <v:shadow color="#ccc"/>
                <v:textbox inset="2.88pt,2.88pt,2.88pt,2.88pt">
                  <w:txbxContent>
                    <w:p w:rsidR="0067452F" w:rsidRPr="00A70FC5" w:rsidRDefault="0067452F" w:rsidP="0067452F">
                      <w:pPr>
                        <w:widowControl w:val="0"/>
                        <w:rPr>
                          <w:rFonts w:cs="FiraGO Book"/>
                          <w:color w:val="FFFFFF"/>
                          <w:sz w:val="24"/>
                          <w:szCs w:val="24"/>
                        </w:rPr>
                      </w:pPr>
                      <w:r w:rsidRPr="00A70FC5">
                        <w:rPr>
                          <w:rFonts w:cs="FiraGO Book"/>
                          <w:color w:val="FFFFFF"/>
                          <w:sz w:val="24"/>
                          <w:szCs w:val="24"/>
                          <w:lang w:val="ka-GE"/>
                        </w:rPr>
                        <w:t xml:space="preserve">ქვეყნის ბარათი </w:t>
                      </w:r>
                      <w:r w:rsidRPr="00A70FC5">
                        <w:rPr>
                          <w:rFonts w:cs="FiraGO Book"/>
                          <w:color w:val="FFFFFF"/>
                          <w:sz w:val="24"/>
                          <w:szCs w:val="24"/>
                        </w:rPr>
                        <w:t>H</w:t>
                      </w:r>
                    </w:p>
                  </w:txbxContent>
                </v:textbox>
              </v:shape>
            </w:pict>
          </mc:Fallback>
        </mc:AlternateContent>
      </w:r>
      <w:r>
        <w:rPr>
          <w:noProof/>
          <w:sz w:val="24"/>
          <w:szCs w:val="24"/>
        </w:rPr>
        <mc:AlternateContent>
          <mc:Choice Requires="wps">
            <w:drawing>
              <wp:anchor distT="36576" distB="36576" distL="36576" distR="36576" simplePos="0" relativeHeight="251788288" behindDoc="0" locked="0" layoutInCell="1" allowOverlap="1">
                <wp:simplePos x="0" y="0"/>
                <wp:positionH relativeFrom="column">
                  <wp:posOffset>-625475</wp:posOffset>
                </wp:positionH>
                <wp:positionV relativeFrom="paragraph">
                  <wp:posOffset>2626360</wp:posOffset>
                </wp:positionV>
                <wp:extent cx="3562350" cy="3013710"/>
                <wp:effectExtent l="15240" t="13970" r="13335" b="2032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98" type="#_x0000_t202" style="position:absolute;margin-left:-49.25pt;margin-top:206.8pt;width:280.5pt;height:237.3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" filled="f" strokecolor="#6b205f" strokeweight="2pt">
                <v:stroke dashstyle="1 1" endcap="round"/>
                <v:shadow color="#ccc"/>
                <v:textbox inset="2.88pt,2.88pt,2.88pt,2.88pt">
                  <w:txbxContent>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w:drawing>
          <wp:anchor distT="36576" distB="36576" distL="36576" distR="36576" simplePos="0" relativeHeight="251787264" behindDoc="0" locked="0" layoutInCell="1" allowOverlap="1">
            <wp:simplePos x="0" y="0"/>
            <wp:positionH relativeFrom="column">
              <wp:posOffset>3136900</wp:posOffset>
            </wp:positionH>
            <wp:positionV relativeFrom="paragraph">
              <wp:posOffset>625475</wp:posOffset>
            </wp:positionV>
            <wp:extent cx="3164205" cy="1426845"/>
            <wp:effectExtent l="0" t="0" r="0" b="190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4205" cy="1426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786240" behindDoc="0" locked="0" layoutInCell="1" allowOverlap="1">
                <wp:simplePos x="0" y="0"/>
                <wp:positionH relativeFrom="column">
                  <wp:posOffset>2936875</wp:posOffset>
                </wp:positionH>
                <wp:positionV relativeFrom="paragraph">
                  <wp:posOffset>-99060</wp:posOffset>
                </wp:positionV>
                <wp:extent cx="3562350" cy="2704465"/>
                <wp:effectExtent l="0" t="0" r="3810" b="254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4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Pr="00A70FC5" w:rsidRDefault="0067452F" w:rsidP="0067452F">
                            <w:pPr>
                              <w:widowControl w:val="0"/>
                              <w:rPr>
                                <w:rFonts w:cs="FiraGO Book"/>
                                <w:sz w:val="28"/>
                                <w:szCs w:val="28"/>
                              </w:rPr>
                            </w:pPr>
                            <w:r w:rsidRPr="00A70FC5">
                              <w:rPr>
                                <w:rFonts w:cs="FiraGO Book"/>
                                <w:sz w:val="28"/>
                                <w:szCs w:val="28"/>
                                <w:lang w:val="ka-GE"/>
                              </w:rPr>
                              <w:t>მანათი/</w:t>
                            </w:r>
                            <w:r w:rsidRPr="00A70FC5">
                              <w:rPr>
                                <w:rFonts w:cs="FiraGO Book"/>
                                <w:sz w:val="28"/>
                                <w:szCs w:val="28"/>
                              </w:rPr>
                              <w:t>AZN</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99" type="#_x0000_t202" style="position:absolute;margin-left:231.25pt;margin-top:-7.8pt;width:280.5pt;height:212.95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" filled="f" stroked="f" strokecolor="black [0]" strokeweight="2pt">
                <v:textbox inset="2.88pt,2.88pt,2.88pt,2.88pt">
                  <w:txbxContent>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Pr="00A70FC5" w:rsidRDefault="0067452F" w:rsidP="0067452F">
                      <w:pPr>
                        <w:widowControl w:val="0"/>
                        <w:rPr>
                          <w:rFonts w:cs="FiraGO Book"/>
                          <w:sz w:val="28"/>
                          <w:szCs w:val="28"/>
                        </w:rPr>
                      </w:pPr>
                      <w:r w:rsidRPr="00A70FC5">
                        <w:rPr>
                          <w:rFonts w:cs="FiraGO Book"/>
                          <w:sz w:val="28"/>
                          <w:szCs w:val="28"/>
                          <w:lang w:val="ka-GE"/>
                        </w:rPr>
                        <w:t>მანათი/</w:t>
                      </w:r>
                      <w:r w:rsidRPr="00A70FC5">
                        <w:rPr>
                          <w:rFonts w:cs="FiraGO Book"/>
                          <w:sz w:val="28"/>
                          <w:szCs w:val="28"/>
                        </w:rPr>
                        <w:t>AZN</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785216" behindDoc="0" locked="0" layoutInCell="1" allowOverlap="1">
                <wp:simplePos x="0" y="0"/>
                <wp:positionH relativeFrom="column">
                  <wp:posOffset>2936875</wp:posOffset>
                </wp:positionH>
                <wp:positionV relativeFrom="paragraph">
                  <wp:posOffset>-400685</wp:posOffset>
                </wp:positionV>
                <wp:extent cx="3562350" cy="263525"/>
                <wp:effectExtent l="0" t="635" r="3810" b="254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452F" w:rsidRPr="00A70FC5" w:rsidRDefault="0067452F" w:rsidP="0067452F">
                            <w:pPr>
                              <w:widowControl w:val="0"/>
                              <w:rPr>
                                <w:rFonts w:cs="FiraGO Book"/>
                                <w:color w:val="FFFFFF"/>
                                <w:sz w:val="24"/>
                                <w:szCs w:val="24"/>
                              </w:rPr>
                            </w:pPr>
                            <w:r w:rsidRPr="00A70FC5">
                              <w:rPr>
                                <w:rFonts w:cs="FiraGO Book"/>
                                <w:color w:val="FFFFFF"/>
                                <w:sz w:val="24"/>
                                <w:szCs w:val="24"/>
                                <w:lang w:val="ka-GE"/>
                              </w:rPr>
                              <w:t xml:space="preserve">ვალუტის ბარათი </w:t>
                            </w:r>
                            <w:r w:rsidRPr="00A70FC5">
                              <w:rPr>
                                <w:rFonts w:cs="FiraGO Book"/>
                                <w:color w:val="FFFFFF"/>
                                <w:sz w:val="24"/>
                                <w:szCs w:val="24"/>
                              </w:rPr>
                              <w:t>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00" type="#_x0000_t202" style="position:absolute;margin-left:231.25pt;margin-top:-31.55pt;width:280.5pt;height:20.75pt;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" fillcolor="#6b205f" stroked="f" strokecolor="black [0]" strokeweight="2pt">
                <v:shadow color="#ccc"/>
                <v:textbox inset="2.88pt,2.88pt,2.88pt,2.88pt">
                  <w:txbxContent>
                    <w:p w:rsidR="0067452F" w:rsidRPr="00A70FC5" w:rsidRDefault="0067452F" w:rsidP="0067452F">
                      <w:pPr>
                        <w:widowControl w:val="0"/>
                        <w:rPr>
                          <w:rFonts w:cs="FiraGO Book"/>
                          <w:color w:val="FFFFFF"/>
                          <w:sz w:val="24"/>
                          <w:szCs w:val="24"/>
                        </w:rPr>
                      </w:pPr>
                      <w:r w:rsidRPr="00A70FC5">
                        <w:rPr>
                          <w:rFonts w:cs="FiraGO Book"/>
                          <w:color w:val="FFFFFF"/>
                          <w:sz w:val="24"/>
                          <w:szCs w:val="24"/>
                          <w:lang w:val="ka-GE"/>
                        </w:rPr>
                        <w:t xml:space="preserve">ვალუტის ბარათი </w:t>
                      </w:r>
                      <w:r w:rsidRPr="00A70FC5">
                        <w:rPr>
                          <w:rFonts w:cs="FiraGO Book"/>
                          <w:color w:val="FFFFFF"/>
                          <w:sz w:val="24"/>
                          <w:szCs w:val="24"/>
                        </w:rPr>
                        <w:t>G</w:t>
                      </w:r>
                    </w:p>
                  </w:txbxContent>
                </v:textbox>
              </v:shape>
            </w:pict>
          </mc:Fallback>
        </mc:AlternateContent>
      </w:r>
      <w:r>
        <w:rPr>
          <w:noProof/>
          <w:sz w:val="24"/>
          <w:szCs w:val="24"/>
        </w:rPr>
        <mc:AlternateContent>
          <mc:Choice Requires="wps">
            <w:drawing>
              <wp:anchor distT="36576" distB="36576" distL="36576" distR="36576" simplePos="0" relativeHeight="251784192" behindDoc="0" locked="0" layoutInCell="1" allowOverlap="1">
                <wp:simplePos x="0" y="0"/>
                <wp:positionH relativeFrom="column">
                  <wp:posOffset>2936875</wp:posOffset>
                </wp:positionH>
                <wp:positionV relativeFrom="paragraph">
                  <wp:posOffset>-381635</wp:posOffset>
                </wp:positionV>
                <wp:extent cx="3562350" cy="3013710"/>
                <wp:effectExtent l="15240" t="19685" r="13335" b="14605"/>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01" type="#_x0000_t202" style="position:absolute;margin-left:231.25pt;margin-top:-30.05pt;width:280.5pt;height:237.3pt;z-index:251784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" filled="f" strokecolor="#6b205f" strokeweight="2pt">
                <v:stroke dashstyle="1 1" endcap="round"/>
                <v:shadow color="#ccc"/>
                <v:textbox inset="2.88pt,2.88pt,2.88pt,2.88pt">
                  <w:txbxContent>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w:drawing>
          <wp:anchor distT="36576" distB="36576" distL="36576" distR="36576" simplePos="0" relativeHeight="251783168" behindDoc="0" locked="0" layoutInCell="1" allowOverlap="1">
            <wp:simplePos x="0" y="0"/>
            <wp:positionH relativeFrom="column">
              <wp:posOffset>2540</wp:posOffset>
            </wp:positionH>
            <wp:positionV relativeFrom="paragraph">
              <wp:posOffset>584200</wp:posOffset>
            </wp:positionV>
            <wp:extent cx="2317750" cy="1639570"/>
            <wp:effectExtent l="0" t="0" r="635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7750" cy="1639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782144" behindDoc="0" locked="0" layoutInCell="1" allowOverlap="1">
                <wp:simplePos x="0" y="0"/>
                <wp:positionH relativeFrom="column">
                  <wp:posOffset>-625475</wp:posOffset>
                </wp:positionH>
                <wp:positionV relativeFrom="paragraph">
                  <wp:posOffset>-99060</wp:posOffset>
                </wp:positionV>
                <wp:extent cx="3562350" cy="2704465"/>
                <wp:effectExtent l="0" t="0" r="3810" b="25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4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Pr="00A70FC5" w:rsidRDefault="0067452F" w:rsidP="0067452F">
                            <w:pPr>
                              <w:widowControl w:val="0"/>
                              <w:rPr>
                                <w:rFonts w:cs="FiraGO Book"/>
                                <w:sz w:val="28"/>
                                <w:szCs w:val="28"/>
                                <w:lang w:val="ka-GE"/>
                              </w:rPr>
                            </w:pPr>
                            <w:r w:rsidRPr="00A70FC5">
                              <w:rPr>
                                <w:rFonts w:cs="FiraGO Book"/>
                                <w:sz w:val="28"/>
                                <w:szCs w:val="28"/>
                                <w:lang w:val="ka-GE"/>
                              </w:rPr>
                              <w:t>აზერბაიჯანი</w:t>
                            </w:r>
                          </w:p>
                          <w:p w:rsidR="0067452F" w:rsidRDefault="0067452F" w:rsidP="0067452F">
                            <w:pPr>
                              <w:widowControl w:val="0"/>
                              <w:rPr>
                                <w:rFonts w:ascii="FiraGO Book" w:hAnsi="FiraGO Book" w:cs="FiraGO Book"/>
                                <w:sz w:val="28"/>
                                <w:szCs w:val="28"/>
                                <w:lang w:val="ka-GE"/>
                              </w:rPr>
                            </w:pPr>
                            <w:r>
                              <w:rPr>
                                <w:rFonts w:ascii="FiraGO Book" w:hAnsi="FiraGO Book" w:cs="FiraGO Book"/>
                                <w:sz w:val="28"/>
                                <w:szCs w:val="28"/>
                                <w:lang w:val="ka-GE"/>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02" type="#_x0000_t202" style="position:absolute;margin-left:-49.25pt;margin-top:-7.8pt;width:280.5pt;height:212.95pt;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" filled="f" stroked="f" strokecolor="black [0]" strokeweight="2pt">
                <v:textbox inset="2.88pt,2.88pt,2.88pt,2.88pt">
                  <w:txbxContent>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p w:rsidR="0067452F" w:rsidRPr="00A70FC5" w:rsidRDefault="0067452F" w:rsidP="0067452F">
                      <w:pPr>
                        <w:widowControl w:val="0"/>
                        <w:rPr>
                          <w:rFonts w:cs="FiraGO Book"/>
                          <w:sz w:val="28"/>
                          <w:szCs w:val="28"/>
                          <w:lang w:val="ka-GE"/>
                        </w:rPr>
                      </w:pPr>
                      <w:r w:rsidRPr="00A70FC5">
                        <w:rPr>
                          <w:rFonts w:cs="FiraGO Book"/>
                          <w:sz w:val="28"/>
                          <w:szCs w:val="28"/>
                          <w:lang w:val="ka-GE"/>
                        </w:rPr>
                        <w:t>აზერბაიჯანი</w:t>
                      </w:r>
                    </w:p>
                    <w:p w:rsidR="0067452F" w:rsidRDefault="0067452F" w:rsidP="0067452F">
                      <w:pPr>
                        <w:widowControl w:val="0"/>
                        <w:rPr>
                          <w:rFonts w:ascii="FiraGO Book" w:hAnsi="FiraGO Book" w:cs="FiraGO Book"/>
                          <w:sz w:val="28"/>
                          <w:szCs w:val="28"/>
                          <w:lang w:val="ka-GE"/>
                        </w:rPr>
                      </w:pPr>
                      <w:r>
                        <w:rPr>
                          <w:rFonts w:ascii="FiraGO Book" w:hAnsi="FiraGO Book" w:cs="FiraGO Book"/>
                          <w:sz w:val="28"/>
                          <w:szCs w:val="28"/>
                          <w:lang w:val="ka-GE"/>
                        </w:rPr>
                        <w:t> </w:t>
                      </w:r>
                    </w:p>
                    <w:p w:rsidR="0067452F" w:rsidRDefault="0067452F" w:rsidP="0067452F">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781120" behindDoc="0" locked="0" layoutInCell="1" allowOverlap="1">
                <wp:simplePos x="0" y="0"/>
                <wp:positionH relativeFrom="column">
                  <wp:posOffset>-625475</wp:posOffset>
                </wp:positionH>
                <wp:positionV relativeFrom="paragraph">
                  <wp:posOffset>-400685</wp:posOffset>
                </wp:positionV>
                <wp:extent cx="3562350" cy="263525"/>
                <wp:effectExtent l="0" t="635" r="3810" b="254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452F" w:rsidRPr="00A70FC5" w:rsidRDefault="0067452F" w:rsidP="0067452F">
                            <w:pPr>
                              <w:widowControl w:val="0"/>
                              <w:rPr>
                                <w:rFonts w:cs="FiraGO Book"/>
                                <w:color w:val="FFFFFF"/>
                                <w:sz w:val="24"/>
                                <w:szCs w:val="24"/>
                              </w:rPr>
                            </w:pPr>
                            <w:r w:rsidRPr="00A70FC5">
                              <w:rPr>
                                <w:rFonts w:cs="FiraGO Book"/>
                                <w:color w:val="FFFFFF"/>
                                <w:sz w:val="24"/>
                                <w:szCs w:val="24"/>
                                <w:lang w:val="ka-GE"/>
                              </w:rPr>
                              <w:t xml:space="preserve">ქვეყნის ბარათი </w:t>
                            </w:r>
                            <w:r w:rsidRPr="00A70FC5">
                              <w:rPr>
                                <w:rFonts w:cs="FiraGO Book"/>
                                <w:color w:val="FFFFFF"/>
                                <w:sz w:val="24"/>
                                <w:szCs w:val="24"/>
                              </w:rPr>
                              <w:t>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03" type="#_x0000_t202" style="position:absolute;margin-left:-49.25pt;margin-top:-31.55pt;width:280.5pt;height:20.75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" fillcolor="#6b205f" stroked="f" strokecolor="black [0]" strokeweight="2pt">
                <v:shadow color="#ccc"/>
                <v:textbox inset="2.88pt,2.88pt,2.88pt,2.88pt">
                  <w:txbxContent>
                    <w:p w:rsidR="0067452F" w:rsidRPr="00A70FC5" w:rsidRDefault="0067452F" w:rsidP="0067452F">
                      <w:pPr>
                        <w:widowControl w:val="0"/>
                        <w:rPr>
                          <w:rFonts w:cs="FiraGO Book"/>
                          <w:color w:val="FFFFFF"/>
                          <w:sz w:val="24"/>
                          <w:szCs w:val="24"/>
                        </w:rPr>
                      </w:pPr>
                      <w:r w:rsidRPr="00A70FC5">
                        <w:rPr>
                          <w:rFonts w:cs="FiraGO Book"/>
                          <w:color w:val="FFFFFF"/>
                          <w:sz w:val="24"/>
                          <w:szCs w:val="24"/>
                          <w:lang w:val="ka-GE"/>
                        </w:rPr>
                        <w:t xml:space="preserve">ქვეყნის ბარათი </w:t>
                      </w:r>
                      <w:r w:rsidRPr="00A70FC5">
                        <w:rPr>
                          <w:rFonts w:cs="FiraGO Book"/>
                          <w:color w:val="FFFFFF"/>
                          <w:sz w:val="24"/>
                          <w:szCs w:val="24"/>
                        </w:rPr>
                        <w:t>G</w:t>
                      </w:r>
                    </w:p>
                  </w:txbxContent>
                </v:textbox>
              </v:shape>
            </w:pict>
          </mc:Fallback>
        </mc:AlternateContent>
      </w:r>
      <w:r>
        <w:rPr>
          <w:noProof/>
          <w:sz w:val="24"/>
          <w:szCs w:val="24"/>
        </w:rPr>
        <mc:AlternateContent>
          <mc:Choice Requires="wps">
            <w:drawing>
              <wp:anchor distT="36576" distB="36576" distL="36576" distR="36576" simplePos="0" relativeHeight="251780096" behindDoc="0" locked="0" layoutInCell="1" allowOverlap="1">
                <wp:simplePos x="0" y="0"/>
                <wp:positionH relativeFrom="column">
                  <wp:posOffset>-625475</wp:posOffset>
                </wp:positionH>
                <wp:positionV relativeFrom="paragraph">
                  <wp:posOffset>-381635</wp:posOffset>
                </wp:positionV>
                <wp:extent cx="3562350" cy="3013710"/>
                <wp:effectExtent l="15240" t="19685" r="13335" b="1460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04" type="#_x0000_t202" style="position:absolute;margin-left:-49.25pt;margin-top:-30.05pt;width:280.5pt;height:237.3pt;z-index:251780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" filled="f" strokecolor="#6b205f" strokeweight="2pt">
                <v:stroke dashstyle="1 1" endcap="round"/>
                <v:shadow color="#ccc"/>
                <v:textbox inset="2.88pt,2.88pt,2.88pt,2.88pt">
                  <w:txbxContent>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p w:rsidR="0067452F" w:rsidRDefault="0067452F" w:rsidP="0067452F">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p>
    <w:p w:rsidR="000706E0" w:rsidRDefault="00A70FC5">
      <w:pPr>
        <w:rPr>
          <w:lang w:val="ka-GE"/>
        </w:rPr>
      </w:pPr>
      <w:r>
        <w:rPr>
          <w:noProof/>
          <w:sz w:val="24"/>
          <w:szCs w:val="24"/>
        </w:rPr>
        <w:drawing>
          <wp:anchor distT="36576" distB="36576" distL="36576" distR="36576" simplePos="0" relativeHeight="251791360" behindDoc="0" locked="0" layoutInCell="1" allowOverlap="1">
            <wp:simplePos x="0" y="0"/>
            <wp:positionH relativeFrom="column">
              <wp:posOffset>528320</wp:posOffset>
            </wp:positionH>
            <wp:positionV relativeFrom="paragraph">
              <wp:posOffset>3228340</wp:posOffset>
            </wp:positionV>
            <wp:extent cx="1327983" cy="1934210"/>
            <wp:effectExtent l="0" t="0" r="5715" b="8890"/>
            <wp:wrapNone/>
            <wp:docPr id="172" name="Picture 172" descr="united%20kingdom%20(uk)-flag-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united%20kingdom%20(uk)-flag-map"/>
                    <pic:cNvPicPr>
                      <a:picLocks noChangeAspect="1" noChangeArrowheads="1"/>
                    </pic:cNvPicPr>
                  </pic:nvPicPr>
                  <pic:blipFill>
                    <a:blip r:embed="rId27" cstate="print">
                      <a:extLst>
                        <a:ext uri="{28A0092B-C50C-407E-A947-70E740481C1C}">
                          <a14:useLocalDpi xmlns:a14="http://schemas.microsoft.com/office/drawing/2010/main" val="0"/>
                        </a:ext>
                      </a:extLst>
                    </a:blip>
                    <a:srcRect l="2313" r="2313"/>
                    <a:stretch>
                      <a:fillRect/>
                    </a:stretch>
                  </pic:blipFill>
                  <pic:spPr bwMode="auto">
                    <a:xfrm>
                      <a:off x="0" y="0"/>
                      <a:ext cx="1328577" cy="1935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706E0">
        <w:rPr>
          <w:lang w:val="ka-GE"/>
        </w:rPr>
        <w:br w:type="page"/>
      </w:r>
    </w:p>
    <w:p w:rsidR="000706E0" w:rsidRDefault="00B83D33">
      <w:pPr>
        <w:rPr>
          <w:lang w:val="ka-GE"/>
        </w:rPr>
      </w:pPr>
      <w:r>
        <w:rPr>
          <w:noProof/>
          <w:sz w:val="24"/>
          <w:szCs w:val="24"/>
        </w:rPr>
        <w:lastRenderedPageBreak/>
        <w:drawing>
          <wp:anchor distT="0" distB="0" distL="114300" distR="114300" simplePos="0" relativeHeight="251829248" behindDoc="0" locked="0" layoutInCell="1" allowOverlap="1">
            <wp:simplePos x="0" y="0"/>
            <wp:positionH relativeFrom="column">
              <wp:posOffset>3151505</wp:posOffset>
            </wp:positionH>
            <wp:positionV relativeFrom="paragraph">
              <wp:posOffset>6648450</wp:posOffset>
            </wp:positionV>
            <wp:extent cx="3164205" cy="1654810"/>
            <wp:effectExtent l="0" t="0" r="0" b="2540"/>
            <wp:wrapNone/>
            <wp:docPr id="184" name="Picture 184" descr="100 hryven' ob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00 hryven' obver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420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828224" behindDoc="0" locked="0" layoutInCell="1" allowOverlap="1">
                <wp:simplePos x="0" y="0"/>
                <wp:positionH relativeFrom="column">
                  <wp:posOffset>2952115</wp:posOffset>
                </wp:positionH>
                <wp:positionV relativeFrom="paragraph">
                  <wp:posOffset>6082030</wp:posOffset>
                </wp:positionV>
                <wp:extent cx="3562350" cy="2705100"/>
                <wp:effectExtent l="0" t="0" r="2540" b="444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3D33" w:rsidRPr="00103060" w:rsidRDefault="00B83D33" w:rsidP="00B83D33">
                            <w:pPr>
                              <w:widowControl w:val="0"/>
                              <w:rPr>
                                <w:rFonts w:cs="FiraGO Book"/>
                                <w:sz w:val="28"/>
                                <w:szCs w:val="28"/>
                              </w:rPr>
                            </w:pPr>
                            <w:r w:rsidRPr="00103060">
                              <w:rPr>
                                <w:rFonts w:cs="FiraGO Book"/>
                                <w:sz w:val="28"/>
                                <w:szCs w:val="28"/>
                              </w:rPr>
                              <w:t> </w:t>
                            </w:r>
                          </w:p>
                          <w:p w:rsidR="00B83D33" w:rsidRPr="00103060" w:rsidRDefault="00B83D33" w:rsidP="00B83D33">
                            <w:pPr>
                              <w:widowControl w:val="0"/>
                              <w:rPr>
                                <w:rFonts w:cs="FiraGO Book"/>
                                <w:sz w:val="28"/>
                                <w:szCs w:val="28"/>
                              </w:rPr>
                            </w:pPr>
                            <w:r w:rsidRPr="00103060">
                              <w:rPr>
                                <w:rFonts w:cs="FiraGO Book"/>
                                <w:sz w:val="28"/>
                                <w:szCs w:val="28"/>
                                <w:lang w:val="ka-GE"/>
                              </w:rPr>
                              <w:t>გრივნა/</w:t>
                            </w:r>
                            <w:r w:rsidRPr="00103060">
                              <w:rPr>
                                <w:rFonts w:cs="FiraGO Book"/>
                                <w:sz w:val="28"/>
                                <w:szCs w:val="28"/>
                              </w:rPr>
                              <w:t>UAH</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05" type="#_x0000_t202" style="position:absolute;margin-left:232.45pt;margin-top:478.9pt;width:280.5pt;height:213pt;z-index:251828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" filled="f" stroked="f" strokecolor="black [0]" strokeweight="2pt">
                <v:textbox inset="2.88pt,2.88pt,2.88pt,2.88pt">
                  <w:txbxContent>
                    <w:p w:rsidR="00B83D33" w:rsidRPr="00103060" w:rsidRDefault="00B83D33" w:rsidP="00B83D33">
                      <w:pPr>
                        <w:widowControl w:val="0"/>
                        <w:rPr>
                          <w:rFonts w:cs="FiraGO Book"/>
                          <w:sz w:val="28"/>
                          <w:szCs w:val="28"/>
                        </w:rPr>
                      </w:pPr>
                      <w:r w:rsidRPr="00103060">
                        <w:rPr>
                          <w:rFonts w:cs="FiraGO Book"/>
                          <w:sz w:val="28"/>
                          <w:szCs w:val="28"/>
                        </w:rPr>
                        <w:t> </w:t>
                      </w:r>
                    </w:p>
                    <w:p w:rsidR="00B83D33" w:rsidRPr="00103060" w:rsidRDefault="00B83D33" w:rsidP="00B83D33">
                      <w:pPr>
                        <w:widowControl w:val="0"/>
                        <w:rPr>
                          <w:rFonts w:cs="FiraGO Book"/>
                          <w:sz w:val="28"/>
                          <w:szCs w:val="28"/>
                        </w:rPr>
                      </w:pPr>
                      <w:r w:rsidRPr="00103060">
                        <w:rPr>
                          <w:rFonts w:cs="FiraGO Book"/>
                          <w:sz w:val="28"/>
                          <w:szCs w:val="28"/>
                          <w:lang w:val="ka-GE"/>
                        </w:rPr>
                        <w:t>გრივნა/</w:t>
                      </w:r>
                      <w:r w:rsidRPr="00103060">
                        <w:rPr>
                          <w:rFonts w:cs="FiraGO Book"/>
                          <w:sz w:val="28"/>
                          <w:szCs w:val="28"/>
                        </w:rPr>
                        <w:t>UAH</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827200" behindDoc="0" locked="0" layoutInCell="1" allowOverlap="1">
                <wp:simplePos x="0" y="0"/>
                <wp:positionH relativeFrom="column">
                  <wp:posOffset>2952115</wp:posOffset>
                </wp:positionH>
                <wp:positionV relativeFrom="paragraph">
                  <wp:posOffset>5779770</wp:posOffset>
                </wp:positionV>
                <wp:extent cx="3562350" cy="263525"/>
                <wp:effectExtent l="0" t="0" r="254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83D33" w:rsidRPr="00103060" w:rsidRDefault="00B83D33" w:rsidP="00B83D33">
                            <w:pPr>
                              <w:widowControl w:val="0"/>
                              <w:rPr>
                                <w:rFonts w:cs="FiraGO Book"/>
                                <w:color w:val="FFFFFF"/>
                                <w:sz w:val="24"/>
                                <w:szCs w:val="24"/>
                              </w:rPr>
                            </w:pPr>
                            <w:r w:rsidRPr="00103060">
                              <w:rPr>
                                <w:rFonts w:cs="FiraGO Book"/>
                                <w:color w:val="FFFFFF"/>
                                <w:sz w:val="24"/>
                                <w:szCs w:val="24"/>
                                <w:lang w:val="ka-GE"/>
                              </w:rPr>
                              <w:t xml:space="preserve">ვალუტის ბარათი </w:t>
                            </w:r>
                            <w:r w:rsidRPr="00103060">
                              <w:rPr>
                                <w:rFonts w:cs="FiraGO Book"/>
                                <w:color w:val="FFFFFF"/>
                                <w:sz w:val="24"/>
                                <w:szCs w:val="24"/>
                              </w:rPr>
                              <w:t>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06" type="#_x0000_t202" style="position:absolute;margin-left:232.45pt;margin-top:455.1pt;width:280.5pt;height:20.75pt;z-index:251827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" fillcolor="#6b205f" stroked="f" strokecolor="black [0]" strokeweight="2pt">
                <v:shadow color="#ccc"/>
                <v:textbox inset="2.88pt,2.88pt,2.88pt,2.88pt">
                  <w:txbxContent>
                    <w:p w:rsidR="00B83D33" w:rsidRPr="00103060" w:rsidRDefault="00B83D33" w:rsidP="00B83D33">
                      <w:pPr>
                        <w:widowControl w:val="0"/>
                        <w:rPr>
                          <w:rFonts w:cs="FiraGO Book"/>
                          <w:color w:val="FFFFFF"/>
                          <w:sz w:val="24"/>
                          <w:szCs w:val="24"/>
                        </w:rPr>
                      </w:pPr>
                      <w:r w:rsidRPr="00103060">
                        <w:rPr>
                          <w:rFonts w:cs="FiraGO Book"/>
                          <w:color w:val="FFFFFF"/>
                          <w:sz w:val="24"/>
                          <w:szCs w:val="24"/>
                          <w:lang w:val="ka-GE"/>
                        </w:rPr>
                        <w:t xml:space="preserve">ვალუტის ბარათი </w:t>
                      </w:r>
                      <w:r w:rsidRPr="00103060">
                        <w:rPr>
                          <w:rFonts w:cs="FiraGO Book"/>
                          <w:color w:val="FFFFFF"/>
                          <w:sz w:val="24"/>
                          <w:szCs w:val="24"/>
                        </w:rPr>
                        <w:t>L</w:t>
                      </w:r>
                    </w:p>
                  </w:txbxContent>
                </v:textbox>
              </v:shape>
            </w:pict>
          </mc:Fallback>
        </mc:AlternateContent>
      </w:r>
      <w:r>
        <w:rPr>
          <w:noProof/>
          <w:sz w:val="24"/>
          <w:szCs w:val="24"/>
        </w:rPr>
        <mc:AlternateContent>
          <mc:Choice Requires="wps">
            <w:drawing>
              <wp:anchor distT="36576" distB="36576" distL="36576" distR="36576" simplePos="0" relativeHeight="251826176" behindDoc="0" locked="0" layoutInCell="1" allowOverlap="1">
                <wp:simplePos x="0" y="0"/>
                <wp:positionH relativeFrom="column">
                  <wp:posOffset>2952115</wp:posOffset>
                </wp:positionH>
                <wp:positionV relativeFrom="paragraph">
                  <wp:posOffset>5796915</wp:posOffset>
                </wp:positionV>
                <wp:extent cx="3562350" cy="3013710"/>
                <wp:effectExtent l="16510" t="17145" r="21590" b="1714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07" type="#_x0000_t202" style="position:absolute;margin-left:232.45pt;margin-top:456.45pt;width:280.5pt;height:237.3pt;z-index:251826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" filled="f" strokecolor="#6b205f" strokeweight="2pt">
                <v:stroke dashstyle="1 1" endcap="round"/>
                <v:shadow color="#ccc"/>
                <v:textbox inset="2.88pt,2.88pt,2.88pt,2.88pt">
                  <w:txbxContent>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w:drawing>
          <wp:anchor distT="0" distB="0" distL="114300" distR="114300" simplePos="0" relativeHeight="251825152" behindDoc="0" locked="0" layoutInCell="1" allowOverlap="1">
            <wp:simplePos x="0" y="0"/>
            <wp:positionH relativeFrom="column">
              <wp:posOffset>-171450</wp:posOffset>
            </wp:positionH>
            <wp:positionV relativeFrom="paragraph">
              <wp:posOffset>6173470</wp:posOffset>
            </wp:positionV>
            <wp:extent cx="2583180" cy="2583180"/>
            <wp:effectExtent l="0" t="0" r="7620" b="0"/>
            <wp:wrapNone/>
            <wp:docPr id="188" name="Picture 188" descr="File:Flag map of Ukraine from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ile:Flag map of Ukraine from 20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318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824128" behindDoc="0" locked="0" layoutInCell="1" allowOverlap="1">
                <wp:simplePos x="0" y="0"/>
                <wp:positionH relativeFrom="column">
                  <wp:posOffset>-619125</wp:posOffset>
                </wp:positionH>
                <wp:positionV relativeFrom="paragraph">
                  <wp:posOffset>6082030</wp:posOffset>
                </wp:positionV>
                <wp:extent cx="3562350" cy="2705100"/>
                <wp:effectExtent l="0" t="0" r="1905" b="444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Pr="00103060" w:rsidRDefault="00B83D33" w:rsidP="00B83D33">
                            <w:pPr>
                              <w:widowControl w:val="0"/>
                              <w:rPr>
                                <w:rFonts w:cs="FiraGO Book"/>
                                <w:sz w:val="28"/>
                                <w:szCs w:val="28"/>
                                <w:lang w:val="ka-GE"/>
                              </w:rPr>
                            </w:pPr>
                            <w:r w:rsidRPr="00103060">
                              <w:rPr>
                                <w:rFonts w:cs="FiraGO Book"/>
                                <w:sz w:val="28"/>
                                <w:szCs w:val="28"/>
                                <w:lang w:val="ka-GE"/>
                              </w:rPr>
                              <w:t>უკრაინა</w:t>
                            </w:r>
                          </w:p>
                          <w:p w:rsidR="00B83D33" w:rsidRDefault="00B83D33" w:rsidP="00B83D33">
                            <w:pPr>
                              <w:widowControl w:val="0"/>
                              <w:rPr>
                                <w:rFonts w:ascii="FiraGO Book" w:hAnsi="FiraGO Book" w:cs="FiraGO Book"/>
                                <w:sz w:val="28"/>
                                <w:szCs w:val="28"/>
                                <w:lang w:val="ka-GE"/>
                              </w:rPr>
                            </w:pPr>
                            <w:r>
                              <w:rPr>
                                <w:rFonts w:ascii="FiraGO Book" w:hAnsi="FiraGO Book" w:cs="FiraGO Book"/>
                                <w:sz w:val="28"/>
                                <w:szCs w:val="28"/>
                                <w:lang w:val="ka-GE"/>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08" type="#_x0000_t202" style="position:absolute;margin-left:-48.75pt;margin-top:478.9pt;width:280.5pt;height:213pt;z-index:251824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" filled="f" stroked="f" strokecolor="black [0]" strokeweight="2pt">
                <v:textbox inset="2.88pt,2.88pt,2.88pt,2.88pt">
                  <w:txbxContent>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Pr="00103060" w:rsidRDefault="00B83D33" w:rsidP="00B83D33">
                      <w:pPr>
                        <w:widowControl w:val="0"/>
                        <w:rPr>
                          <w:rFonts w:cs="FiraGO Book"/>
                          <w:sz w:val="28"/>
                          <w:szCs w:val="28"/>
                          <w:lang w:val="ka-GE"/>
                        </w:rPr>
                      </w:pPr>
                      <w:r w:rsidRPr="00103060">
                        <w:rPr>
                          <w:rFonts w:cs="FiraGO Book"/>
                          <w:sz w:val="28"/>
                          <w:szCs w:val="28"/>
                          <w:lang w:val="ka-GE"/>
                        </w:rPr>
                        <w:t>უკრაინა</w:t>
                      </w:r>
                    </w:p>
                    <w:p w:rsidR="00B83D33" w:rsidRDefault="00B83D33" w:rsidP="00B83D33">
                      <w:pPr>
                        <w:widowControl w:val="0"/>
                        <w:rPr>
                          <w:rFonts w:ascii="FiraGO Book" w:hAnsi="FiraGO Book" w:cs="FiraGO Book"/>
                          <w:sz w:val="28"/>
                          <w:szCs w:val="28"/>
                          <w:lang w:val="ka-GE"/>
                        </w:rPr>
                      </w:pPr>
                      <w:r>
                        <w:rPr>
                          <w:rFonts w:ascii="FiraGO Book" w:hAnsi="FiraGO Book" w:cs="FiraGO Book"/>
                          <w:sz w:val="28"/>
                          <w:szCs w:val="28"/>
                          <w:lang w:val="ka-GE"/>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823104" behindDoc="0" locked="0" layoutInCell="1" allowOverlap="1">
                <wp:simplePos x="0" y="0"/>
                <wp:positionH relativeFrom="column">
                  <wp:posOffset>-619125</wp:posOffset>
                </wp:positionH>
                <wp:positionV relativeFrom="paragraph">
                  <wp:posOffset>5779770</wp:posOffset>
                </wp:positionV>
                <wp:extent cx="3562350" cy="263525"/>
                <wp:effectExtent l="0" t="0" r="1905"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83D33" w:rsidRPr="00103060" w:rsidRDefault="00B83D33" w:rsidP="00B83D33">
                            <w:pPr>
                              <w:widowControl w:val="0"/>
                              <w:rPr>
                                <w:rFonts w:cs="FiraGO Book"/>
                                <w:color w:val="FFFFFF"/>
                                <w:sz w:val="24"/>
                                <w:szCs w:val="24"/>
                              </w:rPr>
                            </w:pPr>
                            <w:r w:rsidRPr="00103060">
                              <w:rPr>
                                <w:rFonts w:cs="FiraGO Book"/>
                                <w:color w:val="FFFFFF"/>
                                <w:sz w:val="24"/>
                                <w:szCs w:val="24"/>
                                <w:lang w:val="ka-GE"/>
                              </w:rPr>
                              <w:t xml:space="preserve">ქვეყნის ბარათი </w:t>
                            </w:r>
                            <w:r w:rsidRPr="00103060">
                              <w:rPr>
                                <w:rFonts w:cs="FiraGO Book"/>
                                <w:color w:val="FFFFFF"/>
                                <w:sz w:val="24"/>
                                <w:szCs w:val="24"/>
                              </w:rPr>
                              <w:t>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09" type="#_x0000_t202" style="position:absolute;margin-left:-48.75pt;margin-top:455.1pt;width:280.5pt;height:20.75pt;z-index:251823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" fillcolor="#6b205f" stroked="f" strokecolor="black [0]" strokeweight="2pt">
                <v:shadow color="#ccc"/>
                <v:textbox inset="2.88pt,2.88pt,2.88pt,2.88pt">
                  <w:txbxContent>
                    <w:p w:rsidR="00B83D33" w:rsidRPr="00103060" w:rsidRDefault="00B83D33" w:rsidP="00B83D33">
                      <w:pPr>
                        <w:widowControl w:val="0"/>
                        <w:rPr>
                          <w:rFonts w:cs="FiraGO Book"/>
                          <w:color w:val="FFFFFF"/>
                          <w:sz w:val="24"/>
                          <w:szCs w:val="24"/>
                        </w:rPr>
                      </w:pPr>
                      <w:r w:rsidRPr="00103060">
                        <w:rPr>
                          <w:rFonts w:cs="FiraGO Book"/>
                          <w:color w:val="FFFFFF"/>
                          <w:sz w:val="24"/>
                          <w:szCs w:val="24"/>
                          <w:lang w:val="ka-GE"/>
                        </w:rPr>
                        <w:t xml:space="preserve">ქვეყნის ბარათი </w:t>
                      </w:r>
                      <w:r w:rsidRPr="00103060">
                        <w:rPr>
                          <w:rFonts w:cs="FiraGO Book"/>
                          <w:color w:val="FFFFFF"/>
                          <w:sz w:val="24"/>
                          <w:szCs w:val="24"/>
                        </w:rPr>
                        <w:t>L</w:t>
                      </w:r>
                    </w:p>
                  </w:txbxContent>
                </v:textbox>
              </v:shape>
            </w:pict>
          </mc:Fallback>
        </mc:AlternateContent>
      </w:r>
      <w:r>
        <w:rPr>
          <w:noProof/>
          <w:sz w:val="24"/>
          <w:szCs w:val="24"/>
        </w:rPr>
        <mc:AlternateContent>
          <mc:Choice Requires="wps">
            <w:drawing>
              <wp:anchor distT="36576" distB="36576" distL="36576" distR="36576" simplePos="0" relativeHeight="251822080" behindDoc="0" locked="0" layoutInCell="1" allowOverlap="1">
                <wp:simplePos x="0" y="0"/>
                <wp:positionH relativeFrom="column">
                  <wp:posOffset>-619125</wp:posOffset>
                </wp:positionH>
                <wp:positionV relativeFrom="paragraph">
                  <wp:posOffset>5796915</wp:posOffset>
                </wp:positionV>
                <wp:extent cx="3562350" cy="3013710"/>
                <wp:effectExtent l="17145" t="17145" r="20955" b="1714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10" type="#_x0000_t202" style="position:absolute;margin-left:-48.75pt;margin-top:456.45pt;width:280.5pt;height:237.3pt;z-index:251822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" filled="f" strokecolor="#6b205f" strokeweight="2pt">
                <v:stroke dashstyle="1 1" endcap="round"/>
                <v:shadow color="#ccc"/>
                <v:textbox inset="2.88pt,2.88pt,2.88pt,2.88pt">
                  <w:txbxContent>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w:drawing>
          <wp:anchor distT="36576" distB="36576" distL="36576" distR="36576" simplePos="0" relativeHeight="251821056" behindDoc="0" locked="0" layoutInCell="1" allowOverlap="1">
            <wp:simplePos x="0" y="0"/>
            <wp:positionH relativeFrom="column">
              <wp:posOffset>3152775</wp:posOffset>
            </wp:positionH>
            <wp:positionV relativeFrom="paragraph">
              <wp:posOffset>3721735</wp:posOffset>
            </wp:positionV>
            <wp:extent cx="3188335" cy="1597025"/>
            <wp:effectExtent l="0" t="0" r="0" b="3175"/>
            <wp:wrapNone/>
            <wp:docPr id="192" name="Picture 192" descr="100_Czech_koruna_Ob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00_Czech_koruna_Obverse"/>
                    <pic:cNvPicPr>
                      <a:picLocks noChangeAspect="1" noChangeArrowheads="1"/>
                    </pic:cNvPicPr>
                  </pic:nvPicPr>
                  <pic:blipFill>
                    <a:blip r:embed="rId30">
                      <a:extLst>
                        <a:ext uri="{28A0092B-C50C-407E-A947-70E740481C1C}">
                          <a14:useLocalDpi xmlns:a14="http://schemas.microsoft.com/office/drawing/2010/main" val="0"/>
                        </a:ext>
                      </a:extLst>
                    </a:blip>
                    <a:srcRect l="1591" r="1591"/>
                    <a:stretch>
                      <a:fillRect/>
                    </a:stretch>
                  </pic:blipFill>
                  <pic:spPr bwMode="auto">
                    <a:xfrm>
                      <a:off x="0" y="0"/>
                      <a:ext cx="3188335" cy="1597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820032" behindDoc="0" locked="0" layoutInCell="1" allowOverlap="1">
                <wp:simplePos x="0" y="0"/>
                <wp:positionH relativeFrom="column">
                  <wp:posOffset>2952115</wp:posOffset>
                </wp:positionH>
                <wp:positionV relativeFrom="paragraph">
                  <wp:posOffset>3063240</wp:posOffset>
                </wp:positionV>
                <wp:extent cx="3562350" cy="2704465"/>
                <wp:effectExtent l="0" t="0" r="2540" b="444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4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3D33" w:rsidRPr="00103060" w:rsidRDefault="00B83D33" w:rsidP="00B83D33">
                            <w:pPr>
                              <w:widowControl w:val="0"/>
                              <w:rPr>
                                <w:rFonts w:cs="FiraGO Book"/>
                                <w:sz w:val="28"/>
                                <w:szCs w:val="28"/>
                              </w:rPr>
                            </w:pPr>
                            <w:r w:rsidRPr="00103060">
                              <w:rPr>
                                <w:rFonts w:cs="FiraGO Book"/>
                                <w:sz w:val="28"/>
                                <w:szCs w:val="28"/>
                              </w:rPr>
                              <w:t> </w:t>
                            </w:r>
                          </w:p>
                          <w:p w:rsidR="00B83D33" w:rsidRPr="00103060" w:rsidRDefault="00B83D33" w:rsidP="00B83D33">
                            <w:pPr>
                              <w:widowControl w:val="0"/>
                              <w:rPr>
                                <w:rFonts w:cs="FiraGO Book"/>
                                <w:sz w:val="28"/>
                                <w:szCs w:val="28"/>
                              </w:rPr>
                            </w:pPr>
                            <w:r w:rsidRPr="00103060">
                              <w:rPr>
                                <w:rFonts w:cs="FiraGO Book"/>
                                <w:sz w:val="28"/>
                                <w:szCs w:val="28"/>
                                <w:lang w:val="ka-GE"/>
                              </w:rPr>
                              <w:t>კრონა/</w:t>
                            </w:r>
                            <w:r w:rsidRPr="00103060">
                              <w:rPr>
                                <w:rFonts w:cs="FiraGO Book"/>
                                <w:sz w:val="28"/>
                                <w:szCs w:val="28"/>
                              </w:rPr>
                              <w:t>CZK</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11" type="#_x0000_t202" style="position:absolute;margin-left:232.45pt;margin-top:241.2pt;width:280.5pt;height:212.95pt;z-index:251820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" filled="f" stroked="f" strokecolor="black [0]" strokeweight="2pt">
                <v:textbox inset="2.88pt,2.88pt,2.88pt,2.88pt">
                  <w:txbxContent>
                    <w:p w:rsidR="00B83D33" w:rsidRPr="00103060" w:rsidRDefault="00B83D33" w:rsidP="00B83D33">
                      <w:pPr>
                        <w:widowControl w:val="0"/>
                        <w:rPr>
                          <w:rFonts w:cs="FiraGO Book"/>
                          <w:sz w:val="28"/>
                          <w:szCs w:val="28"/>
                        </w:rPr>
                      </w:pPr>
                      <w:r w:rsidRPr="00103060">
                        <w:rPr>
                          <w:rFonts w:cs="FiraGO Book"/>
                          <w:sz w:val="28"/>
                          <w:szCs w:val="28"/>
                        </w:rPr>
                        <w:t> </w:t>
                      </w:r>
                    </w:p>
                    <w:p w:rsidR="00B83D33" w:rsidRPr="00103060" w:rsidRDefault="00B83D33" w:rsidP="00B83D33">
                      <w:pPr>
                        <w:widowControl w:val="0"/>
                        <w:rPr>
                          <w:rFonts w:cs="FiraGO Book"/>
                          <w:sz w:val="28"/>
                          <w:szCs w:val="28"/>
                        </w:rPr>
                      </w:pPr>
                      <w:r w:rsidRPr="00103060">
                        <w:rPr>
                          <w:rFonts w:cs="FiraGO Book"/>
                          <w:sz w:val="28"/>
                          <w:szCs w:val="28"/>
                          <w:lang w:val="ka-GE"/>
                        </w:rPr>
                        <w:t>კრონა/</w:t>
                      </w:r>
                      <w:r w:rsidRPr="00103060">
                        <w:rPr>
                          <w:rFonts w:cs="FiraGO Book"/>
                          <w:sz w:val="28"/>
                          <w:szCs w:val="28"/>
                        </w:rPr>
                        <w:t>CZK</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819008" behindDoc="0" locked="0" layoutInCell="1" allowOverlap="1">
                <wp:simplePos x="0" y="0"/>
                <wp:positionH relativeFrom="column">
                  <wp:posOffset>2952115</wp:posOffset>
                </wp:positionH>
                <wp:positionV relativeFrom="paragraph">
                  <wp:posOffset>2760980</wp:posOffset>
                </wp:positionV>
                <wp:extent cx="3562350" cy="263525"/>
                <wp:effectExtent l="0" t="0" r="2540" b="444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83D33" w:rsidRPr="00103060" w:rsidRDefault="00B83D33" w:rsidP="00B83D33">
                            <w:pPr>
                              <w:widowControl w:val="0"/>
                              <w:rPr>
                                <w:rFonts w:cs="FiraGO Book"/>
                                <w:color w:val="FFFFFF"/>
                                <w:sz w:val="24"/>
                                <w:szCs w:val="24"/>
                              </w:rPr>
                            </w:pPr>
                            <w:r w:rsidRPr="00103060">
                              <w:rPr>
                                <w:rFonts w:cs="FiraGO Book"/>
                                <w:color w:val="FFFFFF"/>
                                <w:sz w:val="24"/>
                                <w:szCs w:val="24"/>
                                <w:lang w:val="ka-GE"/>
                              </w:rPr>
                              <w:t xml:space="preserve">ვალუტის ბარათი </w:t>
                            </w:r>
                            <w:r w:rsidRPr="00103060">
                              <w:rPr>
                                <w:rFonts w:cs="FiraGO Book"/>
                                <w:color w:val="FFFFFF"/>
                                <w:sz w:val="24"/>
                                <w:szCs w:val="24"/>
                              </w:rPr>
                              <w:t>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12" type="#_x0000_t202" style="position:absolute;margin-left:232.45pt;margin-top:217.4pt;width:280.5pt;height:20.75pt;z-index:251819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" fillcolor="#6b205f" stroked="f" strokecolor="black [0]" strokeweight="2pt">
                <v:shadow color="#ccc"/>
                <v:textbox inset="2.88pt,2.88pt,2.88pt,2.88pt">
                  <w:txbxContent>
                    <w:p w:rsidR="00B83D33" w:rsidRPr="00103060" w:rsidRDefault="00B83D33" w:rsidP="00B83D33">
                      <w:pPr>
                        <w:widowControl w:val="0"/>
                        <w:rPr>
                          <w:rFonts w:cs="FiraGO Book"/>
                          <w:color w:val="FFFFFF"/>
                          <w:sz w:val="24"/>
                          <w:szCs w:val="24"/>
                        </w:rPr>
                      </w:pPr>
                      <w:r w:rsidRPr="00103060">
                        <w:rPr>
                          <w:rFonts w:cs="FiraGO Book"/>
                          <w:color w:val="FFFFFF"/>
                          <w:sz w:val="24"/>
                          <w:szCs w:val="24"/>
                          <w:lang w:val="ka-GE"/>
                        </w:rPr>
                        <w:t xml:space="preserve">ვალუტის ბარათი </w:t>
                      </w:r>
                      <w:r w:rsidRPr="00103060">
                        <w:rPr>
                          <w:rFonts w:cs="FiraGO Book"/>
                          <w:color w:val="FFFFFF"/>
                          <w:sz w:val="24"/>
                          <w:szCs w:val="24"/>
                        </w:rPr>
                        <w:t>K</w:t>
                      </w:r>
                    </w:p>
                  </w:txbxContent>
                </v:textbox>
              </v:shape>
            </w:pict>
          </mc:Fallback>
        </mc:AlternateContent>
      </w:r>
      <w:r>
        <w:rPr>
          <w:noProof/>
          <w:sz w:val="24"/>
          <w:szCs w:val="24"/>
        </w:rPr>
        <mc:AlternateContent>
          <mc:Choice Requires="wps">
            <w:drawing>
              <wp:anchor distT="36576" distB="36576" distL="36576" distR="36576" simplePos="0" relativeHeight="251817984" behindDoc="0" locked="0" layoutInCell="1" allowOverlap="1">
                <wp:simplePos x="0" y="0"/>
                <wp:positionH relativeFrom="column">
                  <wp:posOffset>2952115</wp:posOffset>
                </wp:positionH>
                <wp:positionV relativeFrom="paragraph">
                  <wp:posOffset>2778760</wp:posOffset>
                </wp:positionV>
                <wp:extent cx="3562350" cy="3013710"/>
                <wp:effectExtent l="16510" t="17780" r="21590" b="1651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13" type="#_x0000_t202" style="position:absolute;margin-left:232.45pt;margin-top:218.8pt;width:280.5pt;height:237.3pt;z-index:251817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" filled="f" strokecolor="#6b205f" strokeweight="2pt">
                <v:stroke dashstyle="1 1" endcap="round"/>
                <v:shadow color="#ccc"/>
                <v:textbox inset="2.88pt,2.88pt,2.88pt,2.88pt">
                  <w:txbxContent>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w:drawing>
          <wp:anchor distT="36576" distB="36576" distL="36576" distR="36576" simplePos="0" relativeHeight="251816960" behindDoc="0" locked="0" layoutInCell="1" allowOverlap="1">
            <wp:simplePos x="0" y="0"/>
            <wp:positionH relativeFrom="column">
              <wp:posOffset>-120650</wp:posOffset>
            </wp:positionH>
            <wp:positionV relativeFrom="paragraph">
              <wp:posOffset>3684270</wp:posOffset>
            </wp:positionV>
            <wp:extent cx="2537460" cy="1732915"/>
            <wp:effectExtent l="0" t="0" r="0" b="63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7460" cy="1732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815936" behindDoc="0" locked="0" layoutInCell="1" allowOverlap="1">
                <wp:simplePos x="0" y="0"/>
                <wp:positionH relativeFrom="column">
                  <wp:posOffset>-610235</wp:posOffset>
                </wp:positionH>
                <wp:positionV relativeFrom="paragraph">
                  <wp:posOffset>3063240</wp:posOffset>
                </wp:positionV>
                <wp:extent cx="3562350" cy="2704465"/>
                <wp:effectExtent l="0" t="0" r="2540" b="444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4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3D33" w:rsidRPr="00103060" w:rsidRDefault="00B83D33" w:rsidP="00B83D33">
                            <w:pPr>
                              <w:widowControl w:val="0"/>
                              <w:rPr>
                                <w:rFonts w:cs="FiraGO Book"/>
                                <w:sz w:val="28"/>
                                <w:szCs w:val="28"/>
                              </w:rPr>
                            </w:pPr>
                            <w:r w:rsidRPr="00103060">
                              <w:rPr>
                                <w:rFonts w:cs="FiraGO Book"/>
                                <w:sz w:val="28"/>
                                <w:szCs w:val="28"/>
                              </w:rPr>
                              <w:t> </w:t>
                            </w:r>
                          </w:p>
                          <w:p w:rsidR="00B83D33" w:rsidRPr="00103060" w:rsidRDefault="00B83D33" w:rsidP="00B83D33">
                            <w:pPr>
                              <w:widowControl w:val="0"/>
                              <w:rPr>
                                <w:rFonts w:cs="FiraGO Book"/>
                                <w:sz w:val="28"/>
                                <w:szCs w:val="28"/>
                                <w:lang w:val="ka-GE"/>
                              </w:rPr>
                            </w:pPr>
                            <w:r w:rsidRPr="00103060">
                              <w:rPr>
                                <w:rFonts w:cs="FiraGO Book"/>
                                <w:sz w:val="28"/>
                                <w:szCs w:val="28"/>
                                <w:lang w:val="ka-GE"/>
                              </w:rPr>
                              <w:t>ჩეხეთი</w:t>
                            </w:r>
                          </w:p>
                          <w:p w:rsidR="00B83D33" w:rsidRDefault="00B83D33" w:rsidP="00B83D33">
                            <w:pPr>
                              <w:widowControl w:val="0"/>
                              <w:rPr>
                                <w:rFonts w:ascii="FiraGO Book" w:hAnsi="FiraGO Book" w:cs="FiraGO Book"/>
                                <w:sz w:val="28"/>
                                <w:szCs w:val="28"/>
                                <w:lang w:val="ka-GE"/>
                              </w:rPr>
                            </w:pPr>
                            <w:r>
                              <w:rPr>
                                <w:rFonts w:ascii="FiraGO Book" w:hAnsi="FiraGO Book" w:cs="FiraGO Book"/>
                                <w:sz w:val="28"/>
                                <w:szCs w:val="28"/>
                                <w:lang w:val="ka-GE"/>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14" type="#_x0000_t202" style="position:absolute;margin-left:-48.05pt;margin-top:241.2pt;width:280.5pt;height:212.95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" filled="f" stroked="f" strokecolor="black [0]" strokeweight="2pt">
                <v:textbox inset="2.88pt,2.88pt,2.88pt,2.88pt">
                  <w:txbxContent>
                    <w:p w:rsidR="00B83D33" w:rsidRPr="00103060" w:rsidRDefault="00B83D33" w:rsidP="00B83D33">
                      <w:pPr>
                        <w:widowControl w:val="0"/>
                        <w:rPr>
                          <w:rFonts w:cs="FiraGO Book"/>
                          <w:sz w:val="28"/>
                          <w:szCs w:val="28"/>
                        </w:rPr>
                      </w:pPr>
                      <w:r w:rsidRPr="00103060">
                        <w:rPr>
                          <w:rFonts w:cs="FiraGO Book"/>
                          <w:sz w:val="28"/>
                          <w:szCs w:val="28"/>
                        </w:rPr>
                        <w:t> </w:t>
                      </w:r>
                    </w:p>
                    <w:p w:rsidR="00B83D33" w:rsidRPr="00103060" w:rsidRDefault="00B83D33" w:rsidP="00B83D33">
                      <w:pPr>
                        <w:widowControl w:val="0"/>
                        <w:rPr>
                          <w:rFonts w:cs="FiraGO Book"/>
                          <w:sz w:val="28"/>
                          <w:szCs w:val="28"/>
                          <w:lang w:val="ka-GE"/>
                        </w:rPr>
                      </w:pPr>
                      <w:r w:rsidRPr="00103060">
                        <w:rPr>
                          <w:rFonts w:cs="FiraGO Book"/>
                          <w:sz w:val="28"/>
                          <w:szCs w:val="28"/>
                          <w:lang w:val="ka-GE"/>
                        </w:rPr>
                        <w:t>ჩეხეთი</w:t>
                      </w:r>
                    </w:p>
                    <w:p w:rsidR="00B83D33" w:rsidRDefault="00B83D33" w:rsidP="00B83D33">
                      <w:pPr>
                        <w:widowControl w:val="0"/>
                        <w:rPr>
                          <w:rFonts w:ascii="FiraGO Book" w:hAnsi="FiraGO Book" w:cs="FiraGO Book"/>
                          <w:sz w:val="28"/>
                          <w:szCs w:val="28"/>
                          <w:lang w:val="ka-GE"/>
                        </w:rPr>
                      </w:pPr>
                      <w:r>
                        <w:rPr>
                          <w:rFonts w:ascii="FiraGO Book" w:hAnsi="FiraGO Book" w:cs="FiraGO Book"/>
                          <w:sz w:val="28"/>
                          <w:szCs w:val="28"/>
                          <w:lang w:val="ka-GE"/>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814912" behindDoc="0" locked="0" layoutInCell="1" allowOverlap="1">
                <wp:simplePos x="0" y="0"/>
                <wp:positionH relativeFrom="column">
                  <wp:posOffset>-610235</wp:posOffset>
                </wp:positionH>
                <wp:positionV relativeFrom="paragraph">
                  <wp:posOffset>2760980</wp:posOffset>
                </wp:positionV>
                <wp:extent cx="3562350" cy="263525"/>
                <wp:effectExtent l="0" t="0" r="2540" b="444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83D33" w:rsidRPr="00103060" w:rsidRDefault="00B83D33" w:rsidP="00B83D33">
                            <w:pPr>
                              <w:widowControl w:val="0"/>
                              <w:rPr>
                                <w:rFonts w:cs="FiraGO Book"/>
                                <w:color w:val="FFFFFF"/>
                                <w:sz w:val="24"/>
                                <w:szCs w:val="24"/>
                              </w:rPr>
                            </w:pPr>
                            <w:r w:rsidRPr="00103060">
                              <w:rPr>
                                <w:rFonts w:cs="FiraGO Book"/>
                                <w:color w:val="FFFFFF"/>
                                <w:sz w:val="24"/>
                                <w:szCs w:val="24"/>
                                <w:lang w:val="ka-GE"/>
                              </w:rPr>
                              <w:t xml:space="preserve">ქვეყნის ბარათი </w:t>
                            </w:r>
                            <w:r w:rsidRPr="00103060">
                              <w:rPr>
                                <w:rFonts w:cs="FiraGO Book"/>
                                <w:color w:val="FFFFFF"/>
                                <w:sz w:val="24"/>
                                <w:szCs w:val="24"/>
                              </w:rPr>
                              <w:t>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15" type="#_x0000_t202" style="position:absolute;margin-left:-48.05pt;margin-top:217.4pt;width:280.5pt;height:20.75pt;z-index:25181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" fillcolor="#6b205f" stroked="f" strokecolor="black [0]" strokeweight="2pt">
                <v:shadow color="#ccc"/>
                <v:textbox inset="2.88pt,2.88pt,2.88pt,2.88pt">
                  <w:txbxContent>
                    <w:p w:rsidR="00B83D33" w:rsidRPr="00103060" w:rsidRDefault="00B83D33" w:rsidP="00B83D33">
                      <w:pPr>
                        <w:widowControl w:val="0"/>
                        <w:rPr>
                          <w:rFonts w:cs="FiraGO Book"/>
                          <w:color w:val="FFFFFF"/>
                          <w:sz w:val="24"/>
                          <w:szCs w:val="24"/>
                        </w:rPr>
                      </w:pPr>
                      <w:r w:rsidRPr="00103060">
                        <w:rPr>
                          <w:rFonts w:cs="FiraGO Book"/>
                          <w:color w:val="FFFFFF"/>
                          <w:sz w:val="24"/>
                          <w:szCs w:val="24"/>
                          <w:lang w:val="ka-GE"/>
                        </w:rPr>
                        <w:t xml:space="preserve">ქვეყნის ბარათი </w:t>
                      </w:r>
                      <w:r w:rsidRPr="00103060">
                        <w:rPr>
                          <w:rFonts w:cs="FiraGO Book"/>
                          <w:color w:val="FFFFFF"/>
                          <w:sz w:val="24"/>
                          <w:szCs w:val="24"/>
                        </w:rPr>
                        <w:t>K</w:t>
                      </w:r>
                    </w:p>
                  </w:txbxContent>
                </v:textbox>
              </v:shape>
            </w:pict>
          </mc:Fallback>
        </mc:AlternateContent>
      </w:r>
      <w:r>
        <w:rPr>
          <w:noProof/>
          <w:sz w:val="24"/>
          <w:szCs w:val="24"/>
        </w:rPr>
        <mc:AlternateContent>
          <mc:Choice Requires="wps">
            <w:drawing>
              <wp:anchor distT="36576" distB="36576" distL="36576" distR="36576" simplePos="0" relativeHeight="251813888" behindDoc="0" locked="0" layoutInCell="1" allowOverlap="1">
                <wp:simplePos x="0" y="0"/>
                <wp:positionH relativeFrom="column">
                  <wp:posOffset>-610235</wp:posOffset>
                </wp:positionH>
                <wp:positionV relativeFrom="paragraph">
                  <wp:posOffset>2778760</wp:posOffset>
                </wp:positionV>
                <wp:extent cx="3562350" cy="3013710"/>
                <wp:effectExtent l="16510" t="17780" r="21590" b="1651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16" type="#_x0000_t202" style="position:absolute;margin-left:-48.05pt;margin-top:218.8pt;width:280.5pt;height:237.3pt;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" filled="f" strokecolor="#6b205f" strokeweight="2pt">
                <v:stroke dashstyle="1 1" endcap="round"/>
                <v:shadow color="#ccc"/>
                <v:textbox inset="2.88pt,2.88pt,2.88pt,2.88pt">
                  <w:txbxContent>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w:drawing>
          <wp:anchor distT="36576" distB="36576" distL="36576" distR="36576" simplePos="0" relativeHeight="251812864" behindDoc="0" locked="0" layoutInCell="1" allowOverlap="1">
            <wp:simplePos x="0" y="0"/>
            <wp:positionH relativeFrom="column">
              <wp:posOffset>3159125</wp:posOffset>
            </wp:positionH>
            <wp:positionV relativeFrom="paragraph">
              <wp:posOffset>717550</wp:posOffset>
            </wp:positionV>
            <wp:extent cx="3188335" cy="1536065"/>
            <wp:effectExtent l="0" t="0" r="0" b="698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8335" cy="1536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811840" behindDoc="0" locked="0" layoutInCell="1" allowOverlap="1">
                <wp:simplePos x="0" y="0"/>
                <wp:positionH relativeFrom="column">
                  <wp:posOffset>2952115</wp:posOffset>
                </wp:positionH>
                <wp:positionV relativeFrom="paragraph">
                  <wp:posOffset>46990</wp:posOffset>
                </wp:positionV>
                <wp:extent cx="3562350" cy="2705100"/>
                <wp:effectExtent l="0" t="4445" r="254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lang w:val="ka-GE"/>
                              </w:rPr>
                              <w:t>ფრანკი/</w:t>
                            </w:r>
                            <w:r>
                              <w:rPr>
                                <w:rFonts w:ascii="FiraGO Book" w:hAnsi="FiraGO Book" w:cs="FiraGO Book"/>
                                <w:sz w:val="28"/>
                                <w:szCs w:val="28"/>
                              </w:rPr>
                              <w:t>CHF</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17" type="#_x0000_t202" style="position:absolute;margin-left:232.45pt;margin-top:3.7pt;width:280.5pt;height:213pt;z-index:251811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" filled="f" stroked="f" strokecolor="black [0]" strokeweight="2pt">
                <v:textbox inset="2.88pt,2.88pt,2.88pt,2.88pt">
                  <w:txbxContent>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lang w:val="ka-GE"/>
                        </w:rPr>
                        <w:t>ფრანკი/</w:t>
                      </w:r>
                      <w:r>
                        <w:rPr>
                          <w:rFonts w:ascii="FiraGO Book" w:hAnsi="FiraGO Book" w:cs="FiraGO Book"/>
                          <w:sz w:val="28"/>
                          <w:szCs w:val="28"/>
                        </w:rPr>
                        <w:t>CHF</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810816" behindDoc="0" locked="0" layoutInCell="1" allowOverlap="1">
                <wp:simplePos x="0" y="0"/>
                <wp:positionH relativeFrom="column">
                  <wp:posOffset>2952115</wp:posOffset>
                </wp:positionH>
                <wp:positionV relativeFrom="paragraph">
                  <wp:posOffset>-259715</wp:posOffset>
                </wp:positionV>
                <wp:extent cx="3562350" cy="263525"/>
                <wp:effectExtent l="0" t="0" r="254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83D33" w:rsidRPr="00103060" w:rsidRDefault="00B83D33" w:rsidP="00B83D33">
                            <w:pPr>
                              <w:widowControl w:val="0"/>
                              <w:rPr>
                                <w:rFonts w:cs="FiraGO Book"/>
                                <w:color w:val="FFFFFF"/>
                                <w:sz w:val="24"/>
                                <w:szCs w:val="24"/>
                              </w:rPr>
                            </w:pPr>
                            <w:r w:rsidRPr="00103060">
                              <w:rPr>
                                <w:rFonts w:cs="FiraGO Book"/>
                                <w:color w:val="FFFFFF"/>
                                <w:sz w:val="24"/>
                                <w:szCs w:val="24"/>
                                <w:lang w:val="ka-GE"/>
                              </w:rPr>
                              <w:t xml:space="preserve">ვალუტის ბარათი </w:t>
                            </w:r>
                            <w:r w:rsidRPr="00103060">
                              <w:rPr>
                                <w:rFonts w:cs="FiraGO Book"/>
                                <w:color w:val="FFFFFF"/>
                                <w:sz w:val="24"/>
                                <w:szCs w:val="24"/>
                              </w:rPr>
                              <w:t>J</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18" type="#_x0000_t202" style="position:absolute;margin-left:232.45pt;margin-top:-20.45pt;width:280.5pt;height:20.75pt;z-index:251810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" fillcolor="#6b205f" stroked="f" strokecolor="black [0]" strokeweight="2pt">
                <v:shadow color="#ccc"/>
                <v:textbox inset="2.88pt,2.88pt,2.88pt,2.88pt">
                  <w:txbxContent>
                    <w:p w:rsidR="00B83D33" w:rsidRPr="00103060" w:rsidRDefault="00B83D33" w:rsidP="00B83D33">
                      <w:pPr>
                        <w:widowControl w:val="0"/>
                        <w:rPr>
                          <w:rFonts w:cs="FiraGO Book"/>
                          <w:color w:val="FFFFFF"/>
                          <w:sz w:val="24"/>
                          <w:szCs w:val="24"/>
                        </w:rPr>
                      </w:pPr>
                      <w:r w:rsidRPr="00103060">
                        <w:rPr>
                          <w:rFonts w:cs="FiraGO Book"/>
                          <w:color w:val="FFFFFF"/>
                          <w:sz w:val="24"/>
                          <w:szCs w:val="24"/>
                          <w:lang w:val="ka-GE"/>
                        </w:rPr>
                        <w:t xml:space="preserve">ვალუტის ბარათი </w:t>
                      </w:r>
                      <w:r w:rsidRPr="00103060">
                        <w:rPr>
                          <w:rFonts w:cs="FiraGO Book"/>
                          <w:color w:val="FFFFFF"/>
                          <w:sz w:val="24"/>
                          <w:szCs w:val="24"/>
                        </w:rPr>
                        <w:t>J</w:t>
                      </w:r>
                    </w:p>
                  </w:txbxContent>
                </v:textbox>
              </v:shape>
            </w:pict>
          </mc:Fallback>
        </mc:AlternateContent>
      </w:r>
      <w:r>
        <w:rPr>
          <w:noProof/>
          <w:sz w:val="24"/>
          <w:szCs w:val="24"/>
        </w:rPr>
        <mc:AlternateContent>
          <mc:Choice Requires="wps">
            <w:drawing>
              <wp:anchor distT="36576" distB="36576" distL="36576" distR="36576" simplePos="0" relativeHeight="251809792" behindDoc="0" locked="0" layoutInCell="1" allowOverlap="1">
                <wp:simplePos x="0" y="0"/>
                <wp:positionH relativeFrom="column">
                  <wp:posOffset>2952115</wp:posOffset>
                </wp:positionH>
                <wp:positionV relativeFrom="paragraph">
                  <wp:posOffset>-243205</wp:posOffset>
                </wp:positionV>
                <wp:extent cx="3562350" cy="3013710"/>
                <wp:effectExtent l="16510" t="16510" r="21590" b="1778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19" type="#_x0000_t202" style="position:absolute;margin-left:232.45pt;margin-top:-19.15pt;width:280.5pt;height:237.3pt;z-index:2518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" filled="f" strokecolor="#6b205f" strokeweight="2pt">
                <v:stroke dashstyle="1 1" endcap="round"/>
                <v:shadow color="#ccc"/>
                <v:textbox inset="2.88pt,2.88pt,2.88pt,2.88pt">
                  <w:txbxContent>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r>
        <w:rPr>
          <w:noProof/>
          <w:sz w:val="24"/>
          <w:szCs w:val="24"/>
        </w:rPr>
        <w:drawing>
          <wp:anchor distT="36576" distB="36576" distL="36576" distR="36576" simplePos="0" relativeHeight="251808768" behindDoc="0" locked="0" layoutInCell="1" allowOverlap="1">
            <wp:simplePos x="0" y="0"/>
            <wp:positionH relativeFrom="column">
              <wp:posOffset>-20955</wp:posOffset>
            </wp:positionH>
            <wp:positionV relativeFrom="paragraph">
              <wp:posOffset>805815</wp:posOffset>
            </wp:positionV>
            <wp:extent cx="2442210" cy="1617345"/>
            <wp:effectExtent l="0" t="0" r="0" b="190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2210" cy="1617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807744" behindDoc="0" locked="0" layoutInCell="1" allowOverlap="1">
                <wp:simplePos x="0" y="0"/>
                <wp:positionH relativeFrom="column">
                  <wp:posOffset>-610235</wp:posOffset>
                </wp:positionH>
                <wp:positionV relativeFrom="paragraph">
                  <wp:posOffset>51435</wp:posOffset>
                </wp:positionV>
                <wp:extent cx="3562350" cy="2705100"/>
                <wp:effectExtent l="0" t="1905" r="254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lang w:val="ka-GE"/>
                              </w:rPr>
                            </w:pPr>
                            <w:r>
                              <w:rPr>
                                <w:rFonts w:ascii="FiraGO Book" w:hAnsi="FiraGO Book" w:cs="FiraGO Book"/>
                                <w:sz w:val="28"/>
                                <w:szCs w:val="28"/>
                                <w:lang w:val="ka-GE"/>
                              </w:rPr>
                              <w:t>შვეიცარია</w:t>
                            </w:r>
                          </w:p>
                          <w:p w:rsidR="00B83D33" w:rsidRDefault="00B83D33" w:rsidP="00B83D33">
                            <w:pPr>
                              <w:widowControl w:val="0"/>
                              <w:rPr>
                                <w:rFonts w:ascii="FiraGO Book" w:hAnsi="FiraGO Book" w:cs="FiraGO Book"/>
                                <w:sz w:val="28"/>
                                <w:szCs w:val="28"/>
                                <w:lang w:val="ka-GE"/>
                              </w:rPr>
                            </w:pPr>
                            <w:r>
                              <w:rPr>
                                <w:rFonts w:ascii="FiraGO Book" w:hAnsi="FiraGO Book" w:cs="FiraGO Book"/>
                                <w:sz w:val="28"/>
                                <w:szCs w:val="28"/>
                                <w:lang w:val="ka-GE"/>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20" type="#_x0000_t202" style="position:absolute;margin-left:-48.05pt;margin-top:4.05pt;width:280.5pt;height:213pt;z-index:251807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" filled="f" stroked="f" strokecolor="black [0]" strokeweight="2pt">
                <v:textbox inset="2.88pt,2.88pt,2.88pt,2.88pt">
                  <w:txbxContent>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lang w:val="ka-GE"/>
                        </w:rPr>
                      </w:pPr>
                      <w:r>
                        <w:rPr>
                          <w:rFonts w:ascii="FiraGO Book" w:hAnsi="FiraGO Book" w:cs="FiraGO Book"/>
                          <w:sz w:val="28"/>
                          <w:szCs w:val="28"/>
                          <w:lang w:val="ka-GE"/>
                        </w:rPr>
                        <w:t>შვეიცარია</w:t>
                      </w:r>
                    </w:p>
                    <w:p w:rsidR="00B83D33" w:rsidRDefault="00B83D33" w:rsidP="00B83D33">
                      <w:pPr>
                        <w:widowControl w:val="0"/>
                        <w:rPr>
                          <w:rFonts w:ascii="FiraGO Book" w:hAnsi="FiraGO Book" w:cs="FiraGO Book"/>
                          <w:sz w:val="28"/>
                          <w:szCs w:val="28"/>
                          <w:lang w:val="ka-GE"/>
                        </w:rPr>
                      </w:pPr>
                      <w:r>
                        <w:rPr>
                          <w:rFonts w:ascii="FiraGO Book" w:hAnsi="FiraGO Book" w:cs="FiraGO Book"/>
                          <w:sz w:val="28"/>
                          <w:szCs w:val="28"/>
                          <w:lang w:val="ka-GE"/>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p w:rsidR="00B83D33" w:rsidRDefault="00B83D33" w:rsidP="00B83D33">
                      <w:pPr>
                        <w:widowControl w:val="0"/>
                        <w:rPr>
                          <w:rFonts w:ascii="FiraGO Book" w:hAnsi="FiraGO Book" w:cs="FiraGO Book"/>
                          <w:sz w:val="28"/>
                          <w:szCs w:val="28"/>
                        </w:rPr>
                      </w:pPr>
                      <w:r>
                        <w:rPr>
                          <w:rFonts w:ascii="FiraGO Book" w:hAnsi="FiraGO Book" w:cs="FiraGO Book"/>
                          <w:sz w:val="28"/>
                          <w:szCs w:val="28"/>
                        </w:rPr>
                        <w:t> </w:t>
                      </w:r>
                    </w:p>
                  </w:txbxContent>
                </v:textbox>
              </v:shape>
            </w:pict>
          </mc:Fallback>
        </mc:AlternateContent>
      </w:r>
      <w:r>
        <w:rPr>
          <w:noProof/>
          <w:sz w:val="24"/>
          <w:szCs w:val="24"/>
        </w:rPr>
        <mc:AlternateContent>
          <mc:Choice Requires="wps">
            <w:drawing>
              <wp:anchor distT="36576" distB="36576" distL="36576" distR="36576" simplePos="0" relativeHeight="251806720" behindDoc="0" locked="0" layoutInCell="1" allowOverlap="1">
                <wp:simplePos x="0" y="0"/>
                <wp:positionH relativeFrom="column">
                  <wp:posOffset>-610235</wp:posOffset>
                </wp:positionH>
                <wp:positionV relativeFrom="paragraph">
                  <wp:posOffset>-248285</wp:posOffset>
                </wp:positionV>
                <wp:extent cx="3562350" cy="263525"/>
                <wp:effectExtent l="0" t="4445" r="254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525"/>
                        </a:xfrm>
                        <a:prstGeom prst="rect">
                          <a:avLst/>
                        </a:prstGeom>
                        <a:solidFill>
                          <a:srgbClr val="6B2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83D33" w:rsidRPr="00103060" w:rsidRDefault="00B83D33" w:rsidP="00B83D33">
                            <w:pPr>
                              <w:widowControl w:val="0"/>
                              <w:rPr>
                                <w:rFonts w:cs="FiraGO Book"/>
                                <w:color w:val="FFFFFF"/>
                                <w:sz w:val="24"/>
                                <w:szCs w:val="24"/>
                              </w:rPr>
                            </w:pPr>
                            <w:r w:rsidRPr="00103060">
                              <w:rPr>
                                <w:rFonts w:cs="FiraGO Book"/>
                                <w:color w:val="FFFFFF"/>
                                <w:sz w:val="24"/>
                                <w:szCs w:val="24"/>
                                <w:lang w:val="ka-GE"/>
                              </w:rPr>
                              <w:t xml:space="preserve">ქვეყნის ბარათი </w:t>
                            </w:r>
                            <w:r w:rsidRPr="00103060">
                              <w:rPr>
                                <w:rFonts w:cs="FiraGO Book"/>
                                <w:color w:val="FFFFFF"/>
                                <w:sz w:val="24"/>
                                <w:szCs w:val="24"/>
                              </w:rPr>
                              <w:t>J</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21" type="#_x0000_t202" style="position:absolute;margin-left:-48.05pt;margin-top:-19.55pt;width:280.5pt;height:20.75pt;z-index:251806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" fillcolor="#6b205f" stroked="f" strokecolor="black [0]" strokeweight="2pt">
                <v:shadow color="#ccc"/>
                <v:textbox inset="2.88pt,2.88pt,2.88pt,2.88pt">
                  <w:txbxContent>
                    <w:p w:rsidR="00B83D33" w:rsidRPr="00103060" w:rsidRDefault="00B83D33" w:rsidP="00B83D33">
                      <w:pPr>
                        <w:widowControl w:val="0"/>
                        <w:rPr>
                          <w:rFonts w:cs="FiraGO Book"/>
                          <w:color w:val="FFFFFF"/>
                          <w:sz w:val="24"/>
                          <w:szCs w:val="24"/>
                        </w:rPr>
                      </w:pPr>
                      <w:r w:rsidRPr="00103060">
                        <w:rPr>
                          <w:rFonts w:cs="FiraGO Book"/>
                          <w:color w:val="FFFFFF"/>
                          <w:sz w:val="24"/>
                          <w:szCs w:val="24"/>
                          <w:lang w:val="ka-GE"/>
                        </w:rPr>
                        <w:t xml:space="preserve">ქვეყნის ბარათი </w:t>
                      </w:r>
                      <w:r w:rsidRPr="00103060">
                        <w:rPr>
                          <w:rFonts w:cs="FiraGO Book"/>
                          <w:color w:val="FFFFFF"/>
                          <w:sz w:val="24"/>
                          <w:szCs w:val="24"/>
                        </w:rPr>
                        <w:t>J</w:t>
                      </w:r>
                    </w:p>
                  </w:txbxContent>
                </v:textbox>
              </v:shape>
            </w:pict>
          </mc:Fallback>
        </mc:AlternateContent>
      </w:r>
      <w:r>
        <w:rPr>
          <w:noProof/>
          <w:sz w:val="24"/>
          <w:szCs w:val="24"/>
        </w:rPr>
        <mc:AlternateContent>
          <mc:Choice Requires="wps">
            <w:drawing>
              <wp:anchor distT="36576" distB="36576" distL="36576" distR="36576" simplePos="0" relativeHeight="251805696" behindDoc="0" locked="0" layoutInCell="1" allowOverlap="1">
                <wp:simplePos x="0" y="0"/>
                <wp:positionH relativeFrom="column">
                  <wp:posOffset>-610235</wp:posOffset>
                </wp:positionH>
                <wp:positionV relativeFrom="paragraph">
                  <wp:posOffset>-238760</wp:posOffset>
                </wp:positionV>
                <wp:extent cx="3562350" cy="3013710"/>
                <wp:effectExtent l="16510" t="13970" r="21590" b="2032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013710"/>
                        </a:xfrm>
                        <a:prstGeom prst="rect">
                          <a:avLst/>
                        </a:prstGeom>
                        <a:noFill/>
                        <a:ln w="25400" cap="rnd">
                          <a:solidFill>
                            <a:srgbClr val="6B205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22" type="#_x0000_t202" style="position:absolute;margin-left:-48.05pt;margin-top:-18.8pt;width:280.5pt;height:237.3pt;z-index:251805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" filled="f" strokecolor="#6b205f" strokeweight="2pt">
                <v:stroke dashstyle="1 1" endcap="round"/>
                <v:shadow color="#ccc"/>
                <v:textbox inset="2.88pt,2.88pt,2.88pt,2.88pt">
                  <w:txbxContent>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p w:rsidR="00B83D33" w:rsidRDefault="00B83D33" w:rsidP="00B83D33">
                      <w:pPr>
                        <w:widowControl w:val="0"/>
                        <w:rPr>
                          <w:rFonts w:ascii="FiraGO Book" w:hAnsi="FiraGO Book" w:cs="FiraGO Book"/>
                          <w:color w:val="6B205F"/>
                          <w:sz w:val="24"/>
                          <w:szCs w:val="24"/>
                        </w:rPr>
                      </w:pPr>
                      <w:r>
                        <w:rPr>
                          <w:rFonts w:ascii="FiraGO Book" w:hAnsi="FiraGO Book" w:cs="FiraGO Book"/>
                          <w:color w:val="6B205F"/>
                          <w:sz w:val="24"/>
                          <w:szCs w:val="24"/>
                        </w:rPr>
                        <w:t> </w:t>
                      </w:r>
                    </w:p>
                  </w:txbxContent>
                </v:textbox>
              </v:shape>
            </w:pict>
          </mc:Fallback>
        </mc:AlternateContent>
      </w:r>
    </w:p>
    <w:p w:rsidR="000706E0" w:rsidRDefault="000706E0">
      <w:pPr>
        <w:rPr>
          <w:lang w:val="ka-GE"/>
        </w:rPr>
      </w:pPr>
      <w:r>
        <w:rPr>
          <w:lang w:val="ka-GE"/>
        </w:rPr>
        <w:br w:type="page"/>
      </w:r>
    </w:p>
    <w:p w:rsidR="006E5B78" w:rsidRPr="00A97FD6" w:rsidRDefault="006E5B78" w:rsidP="006E5B78">
      <w:pPr>
        <w:pStyle w:val="Heading2"/>
        <w:rPr>
          <w:color w:val="009CA8"/>
          <w:lang w:val="ka-GE"/>
        </w:rPr>
      </w:pPr>
      <w:bookmarkStart w:id="5" w:name="_Toc179533966"/>
      <w:r w:rsidRPr="00A97FD6">
        <w:rPr>
          <w:color w:val="009CA8"/>
          <w:lang w:val="ka-GE"/>
        </w:rPr>
        <w:lastRenderedPageBreak/>
        <w:t>2.1</w:t>
      </w:r>
      <w:r w:rsidRPr="00A97FD6">
        <w:rPr>
          <w:color w:val="009CA8"/>
          <w:lang w:val="ka-GE"/>
        </w:rPr>
        <w:tab/>
        <w:t>საკლასო აქტივობა - თამაში „საკლასო ბაზრობა“</w:t>
      </w:r>
      <w:bookmarkEnd w:id="5"/>
    </w:p>
    <w:tbl>
      <w:tblPr>
        <w:tblStyle w:val="TableGrid"/>
        <w:tblW w:w="9718" w:type="dxa"/>
        <w:tblBorders>
          <w:top w:val="dashSmallGap" w:sz="6" w:space="0" w:color="5B9BD5" w:themeColor="accent1"/>
          <w:left w:val="dashSmallGap" w:sz="6" w:space="0" w:color="5B9BD5" w:themeColor="accent1"/>
          <w:bottom w:val="dashSmallGap" w:sz="6" w:space="0" w:color="5B9BD5" w:themeColor="accent1"/>
          <w:right w:val="dashSmallGap" w:sz="6" w:space="0" w:color="5B9BD5" w:themeColor="accent1"/>
          <w:insideH w:val="dashSmallGap" w:sz="6" w:space="0" w:color="5B9BD5" w:themeColor="accent1"/>
          <w:insideV w:val="dashSmallGap" w:sz="6" w:space="0" w:color="5B9BD5" w:themeColor="accent1"/>
        </w:tblBorders>
        <w:tblLook w:val="04A0" w:firstRow="1" w:lastRow="0" w:firstColumn="1" w:lastColumn="0" w:noHBand="0" w:noVBand="1"/>
      </w:tblPr>
      <w:tblGrid>
        <w:gridCol w:w="4859"/>
        <w:gridCol w:w="4859"/>
      </w:tblGrid>
      <w:tr w:rsidR="006E5B78" w:rsidTr="004A2566">
        <w:trPr>
          <w:trHeight w:val="4387"/>
        </w:trPr>
        <w:tc>
          <w:tcPr>
            <w:tcW w:w="4859" w:type="dxa"/>
          </w:tcPr>
          <w:p w:rsidR="006E5B78" w:rsidRDefault="006E5B78" w:rsidP="004A2566">
            <w:pPr>
              <w:rPr>
                <w:rFonts w:cstheme="minorHAnsi"/>
                <w:b/>
                <w:color w:val="2E74B5" w:themeColor="accent1" w:themeShade="BF"/>
                <w:sz w:val="22"/>
                <w:szCs w:val="22"/>
                <w:lang w:val="ka-GE"/>
              </w:rPr>
            </w:pPr>
            <w:r>
              <w:rPr>
                <w:noProof/>
              </w:rPr>
              <mc:AlternateContent>
                <mc:Choice Requires="wps">
                  <w:drawing>
                    <wp:anchor distT="0" distB="0" distL="114300" distR="114300" simplePos="0" relativeHeight="251837440" behindDoc="0" locked="0" layoutInCell="1" allowOverlap="1" wp14:anchorId="2C799D19" wp14:editId="508C9A0E">
                      <wp:simplePos x="0" y="0"/>
                      <wp:positionH relativeFrom="column">
                        <wp:posOffset>664210</wp:posOffset>
                      </wp:positionH>
                      <wp:positionV relativeFrom="paragraph">
                        <wp:posOffset>2198370</wp:posOffset>
                      </wp:positionV>
                      <wp:extent cx="1504950" cy="5048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E5B78" w:rsidRPr="00D34BF9" w:rsidRDefault="006E5B78" w:rsidP="006E5B78">
                                  <w:pPr>
                                    <w:jc w:val="center"/>
                                    <w:rPr>
                                      <w:color w:val="F21F56"/>
                                      <w:sz w:val="36"/>
                                      <w:lang w:val="ka-GE"/>
                                    </w:rPr>
                                  </w:pPr>
                                  <w:r w:rsidRPr="00D34BF9">
                                    <w:rPr>
                                      <w:color w:val="F21F56"/>
                                      <w:sz w:val="36"/>
                                      <w:lang w:val="ka-GE"/>
                                    </w:rPr>
                                    <w:t>ორი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99D19" id="Text Box 1" o:spid="_x0000_s1123" type="#_x0000_t202" style="position:absolute;margin-left:52.3pt;margin-top:173.1pt;width:118.5pt;height:3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" filled="f" stroked="f" strokeweight=".5pt">
                      <v:textbox>
                        <w:txbxContent>
                          <w:p w:rsidR="006E5B78" w:rsidRPr="00D34BF9" w:rsidRDefault="006E5B78" w:rsidP="006E5B78">
                            <w:pPr>
                              <w:jc w:val="center"/>
                              <w:rPr>
                                <w:color w:val="F21F56"/>
                                <w:sz w:val="36"/>
                                <w:lang w:val="ka-GE"/>
                              </w:rPr>
                            </w:pPr>
                            <w:r w:rsidRPr="00D34BF9">
                              <w:rPr>
                                <w:color w:val="F21F56"/>
                                <w:sz w:val="36"/>
                                <w:lang w:val="ka-GE"/>
                              </w:rPr>
                              <w:t>ორი</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3CFED9FC" wp14:editId="17FD7CA7">
                      <wp:simplePos x="0" y="0"/>
                      <wp:positionH relativeFrom="column">
                        <wp:posOffset>519430</wp:posOffset>
                      </wp:positionH>
                      <wp:positionV relativeFrom="paragraph">
                        <wp:posOffset>137795</wp:posOffset>
                      </wp:positionV>
                      <wp:extent cx="1876425" cy="234315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E5B78" w:rsidRPr="00D34BF9" w:rsidRDefault="006E5B78" w:rsidP="006E5B78">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ED9FC" id="Text Box 282" o:spid="_x0000_s1124" type="#_x0000_t202" style="position:absolute;margin-left:40.9pt;margin-top:10.85pt;width:147.75pt;height:18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" filled="f" stroked="f">
                      <v:textbox>
                        <w:txbxContent>
                          <w:p w:rsidR="006E5B78" w:rsidRPr="00D34BF9" w:rsidRDefault="006E5B78" w:rsidP="006E5B78">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2</w:t>
                            </w:r>
                          </w:p>
                        </w:txbxContent>
                      </v:textbox>
                    </v:shape>
                  </w:pict>
                </mc:Fallback>
              </mc:AlternateContent>
            </w:r>
          </w:p>
        </w:tc>
        <w:tc>
          <w:tcPr>
            <w:tcW w:w="4859" w:type="dxa"/>
          </w:tcPr>
          <w:p w:rsidR="006E5B78" w:rsidRDefault="006E5B78" w:rsidP="004A2566">
            <w:pPr>
              <w:rPr>
                <w:rFonts w:cstheme="minorHAnsi"/>
                <w:b/>
                <w:color w:val="2E74B5" w:themeColor="accent1" w:themeShade="BF"/>
                <w:sz w:val="22"/>
                <w:szCs w:val="22"/>
                <w:lang w:val="ka-GE"/>
              </w:rPr>
            </w:pPr>
            <w:r w:rsidRPr="00D34BF9">
              <w:rPr>
                <w:noProof/>
              </w:rPr>
              <mc:AlternateContent>
                <mc:Choice Requires="wps">
                  <w:drawing>
                    <wp:anchor distT="0" distB="0" distL="114300" distR="114300" simplePos="0" relativeHeight="251838464" behindDoc="0" locked="0" layoutInCell="1" allowOverlap="1" wp14:anchorId="72A3DFEB" wp14:editId="13D21EA1">
                      <wp:simplePos x="0" y="0"/>
                      <wp:positionH relativeFrom="column">
                        <wp:posOffset>723265</wp:posOffset>
                      </wp:positionH>
                      <wp:positionV relativeFrom="paragraph">
                        <wp:posOffset>2252345</wp:posOffset>
                      </wp:positionV>
                      <wp:extent cx="1504950" cy="504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E5B78" w:rsidRPr="00D34BF9" w:rsidRDefault="006E5B78" w:rsidP="006E5B78">
                                  <w:pPr>
                                    <w:jc w:val="center"/>
                                    <w:rPr>
                                      <w:color w:val="F21F56"/>
                                      <w:sz w:val="36"/>
                                      <w:lang w:val="ka-GE"/>
                                    </w:rPr>
                                  </w:pPr>
                                  <w:r>
                                    <w:rPr>
                                      <w:color w:val="F21F56"/>
                                      <w:sz w:val="36"/>
                                      <w:lang w:val="ka-GE"/>
                                    </w:rPr>
                                    <w:t>სამი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3DFEB" id="Text Box 14" o:spid="_x0000_s1125" type="#_x0000_t202" style="position:absolute;margin-left:56.95pt;margin-top:177.35pt;width:118.5pt;height:3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" filled="f" stroked="f" strokeweight=".5pt">
                      <v:textbox>
                        <w:txbxContent>
                          <w:p w:rsidR="006E5B78" w:rsidRPr="00D34BF9" w:rsidRDefault="006E5B78" w:rsidP="006E5B78">
                            <w:pPr>
                              <w:jc w:val="center"/>
                              <w:rPr>
                                <w:color w:val="F21F56"/>
                                <w:sz w:val="36"/>
                                <w:lang w:val="ka-GE"/>
                              </w:rPr>
                            </w:pPr>
                            <w:r>
                              <w:rPr>
                                <w:color w:val="F21F56"/>
                                <w:sz w:val="36"/>
                                <w:lang w:val="ka-GE"/>
                              </w:rPr>
                              <w:t>სამი</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7EEDBB76" wp14:editId="013D87D2">
                      <wp:simplePos x="0" y="0"/>
                      <wp:positionH relativeFrom="column">
                        <wp:posOffset>573405</wp:posOffset>
                      </wp:positionH>
                      <wp:positionV relativeFrom="paragraph">
                        <wp:posOffset>137795</wp:posOffset>
                      </wp:positionV>
                      <wp:extent cx="1876425" cy="234315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E5B78" w:rsidRPr="00D34BF9" w:rsidRDefault="006E5B78" w:rsidP="006E5B78">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DBB76" id="Text Box 284" o:spid="_x0000_s1126" type="#_x0000_t202" style="position:absolute;margin-left:45.15pt;margin-top:10.85pt;width:147.75pt;height:18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" filled="f" stroked="f">
                      <v:textbox>
                        <w:txbxContent>
                          <w:p w:rsidR="006E5B78" w:rsidRPr="00D34BF9" w:rsidRDefault="006E5B78" w:rsidP="006E5B78">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3</w:t>
                            </w:r>
                          </w:p>
                        </w:txbxContent>
                      </v:textbox>
                    </v:shape>
                  </w:pict>
                </mc:Fallback>
              </mc:AlternateContent>
            </w:r>
          </w:p>
        </w:tc>
      </w:tr>
      <w:tr w:rsidR="006E5B78" w:rsidTr="004A2566">
        <w:trPr>
          <w:trHeight w:val="4387"/>
        </w:trPr>
        <w:tc>
          <w:tcPr>
            <w:tcW w:w="4859" w:type="dxa"/>
          </w:tcPr>
          <w:p w:rsidR="006E5B78" w:rsidRDefault="006E5B78" w:rsidP="004A2566">
            <w:pPr>
              <w:rPr>
                <w:rFonts w:cstheme="minorHAnsi"/>
                <w:b/>
                <w:color w:val="2E74B5" w:themeColor="accent1" w:themeShade="BF"/>
                <w:sz w:val="22"/>
                <w:szCs w:val="22"/>
                <w:lang w:val="ka-GE"/>
              </w:rPr>
            </w:pPr>
            <w:r w:rsidRPr="00D34BF9">
              <w:rPr>
                <w:noProof/>
              </w:rPr>
              <mc:AlternateContent>
                <mc:Choice Requires="wps">
                  <w:drawing>
                    <wp:anchor distT="0" distB="0" distL="114300" distR="114300" simplePos="0" relativeHeight="251839488" behindDoc="0" locked="0" layoutInCell="1" allowOverlap="1" wp14:anchorId="309030C6" wp14:editId="26ABD939">
                      <wp:simplePos x="0" y="0"/>
                      <wp:positionH relativeFrom="column">
                        <wp:posOffset>742950</wp:posOffset>
                      </wp:positionH>
                      <wp:positionV relativeFrom="paragraph">
                        <wp:posOffset>2171700</wp:posOffset>
                      </wp:positionV>
                      <wp:extent cx="1504950" cy="5048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E5B78" w:rsidRPr="00D34BF9" w:rsidRDefault="006E5B78" w:rsidP="006E5B78">
                                  <w:pPr>
                                    <w:jc w:val="center"/>
                                    <w:rPr>
                                      <w:color w:val="F21F56"/>
                                      <w:sz w:val="36"/>
                                      <w:lang w:val="ka-GE"/>
                                    </w:rPr>
                                  </w:pPr>
                                  <w:r w:rsidRPr="00D34BF9">
                                    <w:rPr>
                                      <w:color w:val="F21F56"/>
                                      <w:sz w:val="36"/>
                                      <w:lang w:val="ka-GE"/>
                                    </w:rPr>
                                    <w:t>ო</w:t>
                                  </w:r>
                                  <w:r>
                                    <w:rPr>
                                      <w:color w:val="F21F56"/>
                                      <w:sz w:val="36"/>
                                      <w:lang w:val="ka-GE"/>
                                    </w:rPr>
                                    <w:t>თხი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30C6" id="Text Box 15" o:spid="_x0000_s1127" type="#_x0000_t202" style="position:absolute;margin-left:58.5pt;margin-top:171pt;width:118.5pt;height:3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" filled="f" stroked="f" strokeweight=".5pt">
                      <v:textbox>
                        <w:txbxContent>
                          <w:p w:rsidR="006E5B78" w:rsidRPr="00D34BF9" w:rsidRDefault="006E5B78" w:rsidP="006E5B78">
                            <w:pPr>
                              <w:jc w:val="center"/>
                              <w:rPr>
                                <w:color w:val="F21F56"/>
                                <w:sz w:val="36"/>
                                <w:lang w:val="ka-GE"/>
                              </w:rPr>
                            </w:pPr>
                            <w:r w:rsidRPr="00D34BF9">
                              <w:rPr>
                                <w:color w:val="F21F56"/>
                                <w:sz w:val="36"/>
                                <w:lang w:val="ka-GE"/>
                              </w:rPr>
                              <w:t>ო</w:t>
                            </w:r>
                            <w:r>
                              <w:rPr>
                                <w:color w:val="F21F56"/>
                                <w:sz w:val="36"/>
                                <w:lang w:val="ka-GE"/>
                              </w:rPr>
                              <w:t>თხი</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29B93504" wp14:editId="4133995B">
                      <wp:simplePos x="0" y="0"/>
                      <wp:positionH relativeFrom="column">
                        <wp:posOffset>471805</wp:posOffset>
                      </wp:positionH>
                      <wp:positionV relativeFrom="paragraph">
                        <wp:posOffset>122555</wp:posOffset>
                      </wp:positionV>
                      <wp:extent cx="1876425" cy="234315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E5B78" w:rsidRPr="00D34BF9" w:rsidRDefault="006E5B78" w:rsidP="006E5B78">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3504" id="Text Box 285" o:spid="_x0000_s1128" type="#_x0000_t202" style="position:absolute;margin-left:37.15pt;margin-top:9.65pt;width:147.75pt;height:18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" filled="f" stroked="f">
                      <v:textbox>
                        <w:txbxContent>
                          <w:p w:rsidR="006E5B78" w:rsidRPr="00D34BF9" w:rsidRDefault="006E5B78" w:rsidP="006E5B78">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4</w:t>
                            </w:r>
                          </w:p>
                        </w:txbxContent>
                      </v:textbox>
                    </v:shape>
                  </w:pict>
                </mc:Fallback>
              </mc:AlternateContent>
            </w:r>
          </w:p>
        </w:tc>
        <w:tc>
          <w:tcPr>
            <w:tcW w:w="4859" w:type="dxa"/>
          </w:tcPr>
          <w:p w:rsidR="006E5B78" w:rsidRDefault="006E5B78" w:rsidP="004A2566">
            <w:pPr>
              <w:rPr>
                <w:rFonts w:cstheme="minorHAnsi"/>
                <w:b/>
                <w:color w:val="2E74B5" w:themeColor="accent1" w:themeShade="BF"/>
                <w:sz w:val="22"/>
                <w:szCs w:val="22"/>
                <w:lang w:val="ka-GE"/>
              </w:rPr>
            </w:pPr>
            <w:r w:rsidRPr="00D34BF9">
              <w:rPr>
                <w:noProof/>
              </w:rPr>
              <mc:AlternateContent>
                <mc:Choice Requires="wps">
                  <w:drawing>
                    <wp:anchor distT="0" distB="0" distL="114300" distR="114300" simplePos="0" relativeHeight="251840512" behindDoc="0" locked="0" layoutInCell="1" allowOverlap="1" wp14:anchorId="738F1168" wp14:editId="529BC71B">
                      <wp:simplePos x="0" y="0"/>
                      <wp:positionH relativeFrom="column">
                        <wp:posOffset>723265</wp:posOffset>
                      </wp:positionH>
                      <wp:positionV relativeFrom="paragraph">
                        <wp:posOffset>2171700</wp:posOffset>
                      </wp:positionV>
                      <wp:extent cx="1504950" cy="5048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E5B78" w:rsidRPr="00D34BF9" w:rsidRDefault="006E5B78" w:rsidP="006E5B78">
                                  <w:pPr>
                                    <w:jc w:val="center"/>
                                    <w:rPr>
                                      <w:color w:val="F21F56"/>
                                      <w:sz w:val="36"/>
                                      <w:lang w:val="ka-GE"/>
                                    </w:rPr>
                                  </w:pPr>
                                  <w:r>
                                    <w:rPr>
                                      <w:color w:val="F21F56"/>
                                      <w:sz w:val="36"/>
                                      <w:lang w:val="ka-GE"/>
                                    </w:rPr>
                                    <w:t>ხუთი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F1168" id="Text Box 16" o:spid="_x0000_s1129" type="#_x0000_t202" style="position:absolute;margin-left:56.95pt;margin-top:171pt;width:118.5pt;height:3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" filled="f" stroked="f" strokeweight=".5pt">
                      <v:textbox>
                        <w:txbxContent>
                          <w:p w:rsidR="006E5B78" w:rsidRPr="00D34BF9" w:rsidRDefault="006E5B78" w:rsidP="006E5B78">
                            <w:pPr>
                              <w:jc w:val="center"/>
                              <w:rPr>
                                <w:color w:val="F21F56"/>
                                <w:sz w:val="36"/>
                                <w:lang w:val="ka-GE"/>
                              </w:rPr>
                            </w:pPr>
                            <w:r>
                              <w:rPr>
                                <w:color w:val="F21F56"/>
                                <w:sz w:val="36"/>
                                <w:lang w:val="ka-GE"/>
                              </w:rPr>
                              <w:t>ხუთი</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3D322842" wp14:editId="483F3076">
                      <wp:simplePos x="0" y="0"/>
                      <wp:positionH relativeFrom="column">
                        <wp:posOffset>573405</wp:posOffset>
                      </wp:positionH>
                      <wp:positionV relativeFrom="paragraph">
                        <wp:posOffset>122555</wp:posOffset>
                      </wp:positionV>
                      <wp:extent cx="1876425" cy="234315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E5B78" w:rsidRPr="006B5E39" w:rsidRDefault="006E5B78" w:rsidP="006E5B78">
                                  <w:pPr>
                                    <w:spacing w:after="0" w:line="240" w:lineRule="auto"/>
                                    <w:jc w:val="center"/>
                                    <w:rPr>
                                      <w:rFonts w:cstheme="minorHAnsi"/>
                                      <w:b/>
                                      <w:color w:val="F7CAAC" w:themeColor="accent2" w:themeTint="6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5</w:t>
                                  </w:r>
                                  <w:r>
                                    <w:rPr>
                                      <w:rFonts w:cstheme="minorHAnsi"/>
                                      <w:b/>
                                      <w:color w:val="F7CAAC" w:themeColor="accent2" w:themeTint="66"/>
                                      <w:sz w:val="300"/>
                                      <w:szCs w:val="300"/>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22842" id="Text Box 287" o:spid="_x0000_s1130" type="#_x0000_t202" style="position:absolute;margin-left:45.15pt;margin-top:9.65pt;width:147.75pt;height:18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" filled="f" stroked="f">
                      <v:textbox>
                        <w:txbxContent>
                          <w:p w:rsidR="006E5B78" w:rsidRPr="006B5E39" w:rsidRDefault="006E5B78" w:rsidP="006E5B78">
                            <w:pPr>
                              <w:spacing w:after="0" w:line="240" w:lineRule="auto"/>
                              <w:jc w:val="center"/>
                              <w:rPr>
                                <w:rFonts w:cstheme="minorHAnsi"/>
                                <w:b/>
                                <w:color w:val="F7CAAC" w:themeColor="accent2" w:themeTint="6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5</w:t>
                            </w:r>
                            <w:r>
                              <w:rPr>
                                <w:rFonts w:cstheme="minorHAnsi"/>
                                <w:b/>
                                <w:color w:val="F7CAAC" w:themeColor="accent2" w:themeTint="66"/>
                                <w:sz w:val="300"/>
                                <w:szCs w:val="300"/>
                                <w14:textOutline w14:w="11112" w14:cap="flat" w14:cmpd="sng" w14:algn="ctr">
                                  <w14:solidFill>
                                    <w14:schemeClr w14:val="accent2"/>
                                  </w14:solidFill>
                                  <w14:prstDash w14:val="solid"/>
                                  <w14:round/>
                                </w14:textOutline>
                              </w:rPr>
                              <w:t>=</w:t>
                            </w:r>
                          </w:p>
                        </w:txbxContent>
                      </v:textbox>
                    </v:shape>
                  </w:pict>
                </mc:Fallback>
              </mc:AlternateContent>
            </w:r>
          </w:p>
        </w:tc>
      </w:tr>
      <w:tr w:rsidR="006E5B78" w:rsidTr="004A2566">
        <w:trPr>
          <w:trHeight w:val="4387"/>
        </w:trPr>
        <w:tc>
          <w:tcPr>
            <w:tcW w:w="4859" w:type="dxa"/>
          </w:tcPr>
          <w:p w:rsidR="006E5B78" w:rsidRDefault="006E5B78" w:rsidP="004A2566">
            <w:pPr>
              <w:rPr>
                <w:rFonts w:cstheme="minorHAnsi"/>
                <w:b/>
                <w:color w:val="2E74B5" w:themeColor="accent1" w:themeShade="BF"/>
                <w:sz w:val="22"/>
                <w:szCs w:val="22"/>
                <w:lang w:val="ka-GE"/>
              </w:rPr>
            </w:pPr>
            <w:r w:rsidRPr="00D34BF9">
              <w:rPr>
                <w:noProof/>
              </w:rPr>
              <mc:AlternateContent>
                <mc:Choice Requires="wps">
                  <w:drawing>
                    <wp:anchor distT="0" distB="0" distL="114300" distR="114300" simplePos="0" relativeHeight="251841536" behindDoc="0" locked="0" layoutInCell="1" allowOverlap="1" wp14:anchorId="3B32F975" wp14:editId="2D98C822">
                      <wp:simplePos x="0" y="0"/>
                      <wp:positionH relativeFrom="column">
                        <wp:posOffset>742950</wp:posOffset>
                      </wp:positionH>
                      <wp:positionV relativeFrom="paragraph">
                        <wp:posOffset>2205355</wp:posOffset>
                      </wp:positionV>
                      <wp:extent cx="1504950" cy="5048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E5B78" w:rsidRPr="00D34BF9" w:rsidRDefault="006E5B78" w:rsidP="006E5B78">
                                  <w:pPr>
                                    <w:jc w:val="center"/>
                                    <w:rPr>
                                      <w:color w:val="F21F56"/>
                                      <w:sz w:val="36"/>
                                      <w:lang w:val="ka-GE"/>
                                    </w:rPr>
                                  </w:pPr>
                                  <w:r>
                                    <w:rPr>
                                      <w:color w:val="F21F56"/>
                                      <w:sz w:val="36"/>
                                      <w:lang w:val="ka-GE"/>
                                    </w:rPr>
                                    <w:t>ექვსი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F975" id="Text Box 17" o:spid="_x0000_s1131" type="#_x0000_t202" style="position:absolute;margin-left:58.5pt;margin-top:173.65pt;width:118.5pt;height:3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" filled="f" stroked="f" strokeweight=".5pt">
                      <v:textbox>
                        <w:txbxContent>
                          <w:p w:rsidR="006E5B78" w:rsidRPr="00D34BF9" w:rsidRDefault="006E5B78" w:rsidP="006E5B78">
                            <w:pPr>
                              <w:jc w:val="center"/>
                              <w:rPr>
                                <w:color w:val="F21F56"/>
                                <w:sz w:val="36"/>
                                <w:lang w:val="ka-GE"/>
                              </w:rPr>
                            </w:pPr>
                            <w:r>
                              <w:rPr>
                                <w:color w:val="F21F56"/>
                                <w:sz w:val="36"/>
                                <w:lang w:val="ka-GE"/>
                              </w:rPr>
                              <w:t>ექვსი</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594296E4" wp14:editId="6AA3A129">
                      <wp:simplePos x="0" y="0"/>
                      <wp:positionH relativeFrom="column">
                        <wp:posOffset>519430</wp:posOffset>
                      </wp:positionH>
                      <wp:positionV relativeFrom="paragraph">
                        <wp:posOffset>88265</wp:posOffset>
                      </wp:positionV>
                      <wp:extent cx="1876425" cy="23431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E5B78" w:rsidRPr="00D34BF9" w:rsidRDefault="006E5B78" w:rsidP="006E5B78">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96E4" id="Text Box 32" o:spid="_x0000_s1132" type="#_x0000_t202" style="position:absolute;margin-left:40.9pt;margin-top:6.95pt;width:147.75pt;height:18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" filled="f" stroked="f">
                      <v:textbox>
                        <w:txbxContent>
                          <w:p w:rsidR="006E5B78" w:rsidRPr="00D34BF9" w:rsidRDefault="006E5B78" w:rsidP="006E5B78">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6</w:t>
                            </w:r>
                          </w:p>
                        </w:txbxContent>
                      </v:textbox>
                    </v:shape>
                  </w:pict>
                </mc:Fallback>
              </mc:AlternateContent>
            </w:r>
          </w:p>
        </w:tc>
        <w:tc>
          <w:tcPr>
            <w:tcW w:w="4859" w:type="dxa"/>
          </w:tcPr>
          <w:p w:rsidR="006E5B78" w:rsidRDefault="006E5B78" w:rsidP="004A2566">
            <w:pPr>
              <w:rPr>
                <w:rFonts w:cstheme="minorHAnsi"/>
                <w:b/>
                <w:color w:val="2E74B5" w:themeColor="accent1" w:themeShade="BF"/>
                <w:sz w:val="22"/>
                <w:szCs w:val="22"/>
                <w:lang w:val="ka-GE"/>
              </w:rPr>
            </w:pPr>
            <w:r w:rsidRPr="00D34BF9">
              <w:rPr>
                <w:noProof/>
              </w:rPr>
              <mc:AlternateContent>
                <mc:Choice Requires="wps">
                  <w:drawing>
                    <wp:anchor distT="0" distB="0" distL="114300" distR="114300" simplePos="0" relativeHeight="251842560" behindDoc="0" locked="0" layoutInCell="1" allowOverlap="1" wp14:anchorId="226A9729" wp14:editId="6E35BDA2">
                      <wp:simplePos x="0" y="0"/>
                      <wp:positionH relativeFrom="column">
                        <wp:posOffset>665480</wp:posOffset>
                      </wp:positionH>
                      <wp:positionV relativeFrom="paragraph">
                        <wp:posOffset>2205355</wp:posOffset>
                      </wp:positionV>
                      <wp:extent cx="1504950" cy="5048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E5B78" w:rsidRPr="00D34BF9" w:rsidRDefault="006E5B78" w:rsidP="006E5B78">
                                  <w:pPr>
                                    <w:jc w:val="center"/>
                                    <w:rPr>
                                      <w:color w:val="F21F56"/>
                                      <w:sz w:val="36"/>
                                      <w:lang w:val="ka-GE"/>
                                    </w:rPr>
                                  </w:pPr>
                                  <w:r>
                                    <w:rPr>
                                      <w:color w:val="F21F56"/>
                                      <w:sz w:val="36"/>
                                      <w:lang w:val="ka-GE"/>
                                    </w:rPr>
                                    <w:t>შვიდი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9729" id="Text Box 18" o:spid="_x0000_s1133" type="#_x0000_t202" style="position:absolute;margin-left:52.4pt;margin-top:173.65pt;width:118.5pt;height:3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" filled="f" stroked="f" strokeweight=".5pt">
                      <v:textbox>
                        <w:txbxContent>
                          <w:p w:rsidR="006E5B78" w:rsidRPr="00D34BF9" w:rsidRDefault="006E5B78" w:rsidP="006E5B78">
                            <w:pPr>
                              <w:jc w:val="center"/>
                              <w:rPr>
                                <w:color w:val="F21F56"/>
                                <w:sz w:val="36"/>
                                <w:lang w:val="ka-GE"/>
                              </w:rPr>
                            </w:pPr>
                            <w:r>
                              <w:rPr>
                                <w:color w:val="F21F56"/>
                                <w:sz w:val="36"/>
                                <w:lang w:val="ka-GE"/>
                              </w:rPr>
                              <w:t>შვიდი</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1EB8E378" wp14:editId="35FB308F">
                      <wp:simplePos x="0" y="0"/>
                      <wp:positionH relativeFrom="column">
                        <wp:posOffset>575945</wp:posOffset>
                      </wp:positionH>
                      <wp:positionV relativeFrom="paragraph">
                        <wp:posOffset>113030</wp:posOffset>
                      </wp:positionV>
                      <wp:extent cx="1876425" cy="23431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E5B78" w:rsidRPr="00D34BF9" w:rsidRDefault="006E5B78" w:rsidP="006E5B78">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8E378" id="Text Box 19" o:spid="_x0000_s1134" type="#_x0000_t202" style="position:absolute;margin-left:45.35pt;margin-top:8.9pt;width:147.75pt;height:18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" filled="f" stroked="f">
                      <v:textbox>
                        <w:txbxContent>
                          <w:p w:rsidR="006E5B78" w:rsidRPr="00D34BF9" w:rsidRDefault="006E5B78" w:rsidP="006E5B78">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7</w:t>
                            </w:r>
                          </w:p>
                        </w:txbxContent>
                      </v:textbox>
                    </v:shape>
                  </w:pict>
                </mc:Fallback>
              </mc:AlternateContent>
            </w:r>
          </w:p>
        </w:tc>
      </w:tr>
    </w:tbl>
    <w:p w:rsidR="006E5B78" w:rsidRPr="006459E4" w:rsidRDefault="006E5B78">
      <w:pPr>
        <w:rPr>
          <w:b/>
          <w:lang w:val="ka-GE"/>
        </w:rPr>
      </w:pPr>
      <w:r w:rsidRPr="006459E4">
        <w:rPr>
          <w:b/>
          <w:lang w:val="ka-GE"/>
        </w:rPr>
        <w:t>სათამაშო ბარათები (გამოსაჭრელი)</w:t>
      </w:r>
      <w:r w:rsidRPr="006459E4">
        <w:rPr>
          <w:b/>
          <w:lang w:val="ka-GE"/>
        </w:rPr>
        <w:br w:type="page"/>
      </w:r>
    </w:p>
    <w:tbl>
      <w:tblPr>
        <w:tblStyle w:val="TableGrid"/>
        <w:tblW w:w="9714" w:type="dxa"/>
        <w:tblBorders>
          <w:top w:val="dashSmallGap" w:sz="6" w:space="0" w:color="5B9BD5" w:themeColor="accent1"/>
          <w:left w:val="dashSmallGap" w:sz="6" w:space="0" w:color="5B9BD5" w:themeColor="accent1"/>
          <w:bottom w:val="dashSmallGap" w:sz="6" w:space="0" w:color="5B9BD5" w:themeColor="accent1"/>
          <w:right w:val="dashSmallGap" w:sz="6" w:space="0" w:color="5B9BD5" w:themeColor="accent1"/>
          <w:insideH w:val="dashSmallGap" w:sz="6" w:space="0" w:color="5B9BD5" w:themeColor="accent1"/>
          <w:insideV w:val="dashSmallGap" w:sz="6" w:space="0" w:color="5B9BD5" w:themeColor="accent1"/>
        </w:tblBorders>
        <w:tblLook w:val="04A0" w:firstRow="1" w:lastRow="0" w:firstColumn="1" w:lastColumn="0" w:noHBand="0" w:noVBand="1"/>
      </w:tblPr>
      <w:tblGrid>
        <w:gridCol w:w="4857"/>
        <w:gridCol w:w="4857"/>
      </w:tblGrid>
      <w:tr w:rsidR="006459E4" w:rsidTr="004A2566">
        <w:trPr>
          <w:trHeight w:val="4388"/>
        </w:trPr>
        <w:tc>
          <w:tcPr>
            <w:tcW w:w="4857" w:type="dxa"/>
          </w:tcPr>
          <w:p w:rsidR="006459E4" w:rsidRDefault="006459E4" w:rsidP="004A2566">
            <w:pPr>
              <w:rPr>
                <w:rFonts w:cstheme="minorHAnsi"/>
                <w:b/>
                <w:color w:val="2E74B5" w:themeColor="accent1" w:themeShade="BF"/>
                <w:sz w:val="22"/>
                <w:szCs w:val="22"/>
                <w:lang w:val="ka-GE"/>
              </w:rPr>
            </w:pPr>
            <w:r w:rsidRPr="002F2BFC">
              <w:rPr>
                <w:noProof/>
              </w:rPr>
              <w:lastRenderedPageBreak/>
              <mc:AlternateContent>
                <mc:Choice Requires="wps">
                  <w:drawing>
                    <wp:anchor distT="0" distB="0" distL="114300" distR="114300" simplePos="0" relativeHeight="251848704" behindDoc="0" locked="0" layoutInCell="1" allowOverlap="1" wp14:anchorId="1D5BBCCB" wp14:editId="63668119">
                      <wp:simplePos x="0" y="0"/>
                      <wp:positionH relativeFrom="column">
                        <wp:posOffset>714375</wp:posOffset>
                      </wp:positionH>
                      <wp:positionV relativeFrom="paragraph">
                        <wp:posOffset>2147570</wp:posOffset>
                      </wp:positionV>
                      <wp:extent cx="1504950" cy="5048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D34BF9" w:rsidRDefault="006459E4" w:rsidP="006459E4">
                                  <w:pPr>
                                    <w:jc w:val="center"/>
                                    <w:rPr>
                                      <w:color w:val="F21F56"/>
                                      <w:sz w:val="36"/>
                                      <w:lang w:val="ka-GE"/>
                                    </w:rPr>
                                  </w:pPr>
                                  <w:r>
                                    <w:rPr>
                                      <w:color w:val="F21F56"/>
                                      <w:sz w:val="36"/>
                                      <w:lang w:val="ka-GE"/>
                                    </w:rPr>
                                    <w:t>რვა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BBCCB" id="Text Box 20" o:spid="_x0000_s1135" type="#_x0000_t202" style="position:absolute;margin-left:56.25pt;margin-top:169.1pt;width:118.5pt;height:3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" filled="f" stroked="f" strokeweight=".5pt">
                      <v:textbox>
                        <w:txbxContent>
                          <w:p w:rsidR="006459E4" w:rsidRPr="00D34BF9" w:rsidRDefault="006459E4" w:rsidP="006459E4">
                            <w:pPr>
                              <w:jc w:val="center"/>
                              <w:rPr>
                                <w:color w:val="F21F56"/>
                                <w:sz w:val="36"/>
                                <w:lang w:val="ka-GE"/>
                              </w:rPr>
                            </w:pPr>
                            <w:r>
                              <w:rPr>
                                <w:color w:val="F21F56"/>
                                <w:sz w:val="36"/>
                                <w:lang w:val="ka-GE"/>
                              </w:rPr>
                              <w:t>რვა</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6E73959D" wp14:editId="633F99B3">
                      <wp:simplePos x="0" y="0"/>
                      <wp:positionH relativeFrom="column">
                        <wp:posOffset>576580</wp:posOffset>
                      </wp:positionH>
                      <wp:positionV relativeFrom="paragraph">
                        <wp:posOffset>80645</wp:posOffset>
                      </wp:positionV>
                      <wp:extent cx="1876425" cy="2343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3959D" id="Text Box 21" o:spid="_x0000_s1136" type="#_x0000_t202" style="position:absolute;margin-left:45.4pt;margin-top:6.35pt;width:147.75pt;height:18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" filled="f" stroked="f">
                      <v:textbox>
                        <w:txbxContent>
                          <w:p w:rsidR="006459E4" w:rsidRPr="00D34BF9" w:rsidRDefault="006459E4" w:rsidP="006459E4">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8</w:t>
                            </w:r>
                          </w:p>
                        </w:txbxContent>
                      </v:textbox>
                    </v:shape>
                  </w:pict>
                </mc:Fallback>
              </mc:AlternateContent>
            </w:r>
          </w:p>
        </w:tc>
        <w:tc>
          <w:tcPr>
            <w:tcW w:w="4857" w:type="dxa"/>
          </w:tcPr>
          <w:p w:rsidR="006459E4" w:rsidRDefault="006459E4" w:rsidP="004A2566">
            <w:pPr>
              <w:rPr>
                <w:rFonts w:cstheme="minorHAnsi"/>
                <w:b/>
                <w:color w:val="2E74B5" w:themeColor="accent1" w:themeShade="BF"/>
                <w:sz w:val="22"/>
                <w:szCs w:val="22"/>
                <w:lang w:val="ka-GE"/>
              </w:rPr>
            </w:pPr>
            <w:r w:rsidRPr="002F2BFC">
              <w:rPr>
                <w:noProof/>
              </w:rPr>
              <mc:AlternateContent>
                <mc:Choice Requires="wps">
                  <w:drawing>
                    <wp:anchor distT="0" distB="0" distL="114300" distR="114300" simplePos="0" relativeHeight="251849728" behindDoc="0" locked="0" layoutInCell="1" allowOverlap="1" wp14:anchorId="19F85700" wp14:editId="672E4ED9">
                      <wp:simplePos x="0" y="0"/>
                      <wp:positionH relativeFrom="column">
                        <wp:posOffset>697230</wp:posOffset>
                      </wp:positionH>
                      <wp:positionV relativeFrom="paragraph">
                        <wp:posOffset>2147570</wp:posOffset>
                      </wp:positionV>
                      <wp:extent cx="1504950"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D34BF9" w:rsidRDefault="006459E4" w:rsidP="006459E4">
                                  <w:pPr>
                                    <w:jc w:val="center"/>
                                    <w:rPr>
                                      <w:color w:val="F21F56"/>
                                      <w:sz w:val="36"/>
                                      <w:lang w:val="ka-GE"/>
                                    </w:rPr>
                                  </w:pPr>
                                  <w:r>
                                    <w:rPr>
                                      <w:color w:val="F21F56"/>
                                      <w:sz w:val="36"/>
                                      <w:lang w:val="ka-GE"/>
                                    </w:rPr>
                                    <w:t>ცხრა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85700" id="Text Box 22" o:spid="_x0000_s1137" type="#_x0000_t202" style="position:absolute;margin-left:54.9pt;margin-top:169.1pt;width:118.5pt;height:3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" filled="f" stroked="f" strokeweight=".5pt">
                      <v:textbox>
                        <w:txbxContent>
                          <w:p w:rsidR="006459E4" w:rsidRPr="00D34BF9" w:rsidRDefault="006459E4" w:rsidP="006459E4">
                            <w:pPr>
                              <w:jc w:val="center"/>
                              <w:rPr>
                                <w:color w:val="F21F56"/>
                                <w:sz w:val="36"/>
                                <w:lang w:val="ka-GE"/>
                              </w:rPr>
                            </w:pPr>
                            <w:r>
                              <w:rPr>
                                <w:color w:val="F21F56"/>
                                <w:sz w:val="36"/>
                                <w:lang w:val="ka-GE"/>
                              </w:rPr>
                              <w:t>ცხრა</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7693CF58" wp14:editId="1F864E1E">
                      <wp:simplePos x="0" y="0"/>
                      <wp:positionH relativeFrom="column">
                        <wp:posOffset>516890</wp:posOffset>
                      </wp:positionH>
                      <wp:positionV relativeFrom="paragraph">
                        <wp:posOffset>99695</wp:posOffset>
                      </wp:positionV>
                      <wp:extent cx="1876425" cy="234315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3CF58" id="Text Box 280" o:spid="_x0000_s1138" type="#_x0000_t202" style="position:absolute;margin-left:40.7pt;margin-top:7.85pt;width:147.75pt;height:18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" filled="f" stroked="f">
                      <v:textbox>
                        <w:txbxContent>
                          <w:p w:rsidR="006459E4" w:rsidRPr="00D34BF9" w:rsidRDefault="006459E4" w:rsidP="006459E4">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9</w:t>
                            </w:r>
                          </w:p>
                        </w:txbxContent>
                      </v:textbox>
                    </v:shape>
                  </w:pict>
                </mc:Fallback>
              </mc:AlternateContent>
            </w:r>
          </w:p>
        </w:tc>
      </w:tr>
      <w:tr w:rsidR="006459E4" w:rsidTr="004A2566">
        <w:trPr>
          <w:trHeight w:val="4388"/>
        </w:trPr>
        <w:tc>
          <w:tcPr>
            <w:tcW w:w="4857" w:type="dxa"/>
          </w:tcPr>
          <w:p w:rsidR="006459E4" w:rsidRDefault="006459E4" w:rsidP="004A2566">
            <w:pPr>
              <w:rPr>
                <w:rFonts w:cstheme="minorHAnsi"/>
                <w:b/>
                <w:color w:val="2E74B5" w:themeColor="accent1" w:themeShade="BF"/>
                <w:sz w:val="22"/>
                <w:szCs w:val="22"/>
                <w:lang w:val="ka-GE"/>
              </w:rPr>
            </w:pPr>
            <w:r w:rsidRPr="002F2BFC">
              <w:rPr>
                <w:noProof/>
              </w:rPr>
              <mc:AlternateContent>
                <mc:Choice Requires="wps">
                  <w:drawing>
                    <wp:anchor distT="0" distB="0" distL="114300" distR="114300" simplePos="0" relativeHeight="251850752" behindDoc="0" locked="0" layoutInCell="1" allowOverlap="1" wp14:anchorId="7E6FA525" wp14:editId="1C1F6AE3">
                      <wp:simplePos x="0" y="0"/>
                      <wp:positionH relativeFrom="column">
                        <wp:posOffset>800100</wp:posOffset>
                      </wp:positionH>
                      <wp:positionV relativeFrom="paragraph">
                        <wp:posOffset>2132965</wp:posOffset>
                      </wp:positionV>
                      <wp:extent cx="1504950" cy="5048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D34BF9" w:rsidRDefault="006459E4" w:rsidP="006459E4">
                                  <w:pPr>
                                    <w:jc w:val="center"/>
                                    <w:rPr>
                                      <w:color w:val="F21F56"/>
                                      <w:sz w:val="36"/>
                                      <w:lang w:val="ka-GE"/>
                                    </w:rPr>
                                  </w:pPr>
                                  <w:r>
                                    <w:rPr>
                                      <w:color w:val="F21F56"/>
                                      <w:sz w:val="36"/>
                                      <w:lang w:val="ka-GE"/>
                                    </w:rPr>
                                    <w:t>ათი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FA525" id="Text Box 23" o:spid="_x0000_s1139" type="#_x0000_t202" style="position:absolute;margin-left:63pt;margin-top:167.95pt;width:118.5pt;height:3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" filled="f" stroked="f" strokeweight=".5pt">
                      <v:textbox>
                        <w:txbxContent>
                          <w:p w:rsidR="006459E4" w:rsidRPr="00D34BF9" w:rsidRDefault="006459E4" w:rsidP="006459E4">
                            <w:pPr>
                              <w:jc w:val="center"/>
                              <w:rPr>
                                <w:color w:val="F21F56"/>
                                <w:sz w:val="36"/>
                                <w:lang w:val="ka-GE"/>
                              </w:rPr>
                            </w:pPr>
                            <w:r>
                              <w:rPr>
                                <w:color w:val="F21F56"/>
                                <w:sz w:val="36"/>
                                <w:lang w:val="ka-GE"/>
                              </w:rPr>
                              <w:t>ათი</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7C545669" wp14:editId="4A83F314">
                      <wp:simplePos x="0" y="0"/>
                      <wp:positionH relativeFrom="column">
                        <wp:posOffset>320675</wp:posOffset>
                      </wp:positionH>
                      <wp:positionV relativeFrom="paragraph">
                        <wp:posOffset>56515</wp:posOffset>
                      </wp:positionV>
                      <wp:extent cx="2238375" cy="23431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38375"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5669" id="Text Box 36" o:spid="_x0000_s1140" type="#_x0000_t202" style="position:absolute;margin-left:25.25pt;margin-top:4.45pt;width:176.25pt;height:18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" filled="f" stroked="f">
                      <v:textbox>
                        <w:txbxContent>
                          <w:p w:rsidR="006459E4" w:rsidRPr="00D34BF9" w:rsidRDefault="006459E4" w:rsidP="006459E4">
                            <w:pPr>
                              <w:spacing w:after="0" w:line="240" w:lineRule="auto"/>
                              <w:jc w:val="center"/>
                              <w:rPr>
                                <w:rFonts w:cstheme="minorHAnsi"/>
                                <w:b/>
                                <w:color w:val="F21F56"/>
                                <w:sz w:val="300"/>
                                <w:szCs w:val="300"/>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10</w:t>
                            </w:r>
                          </w:p>
                        </w:txbxContent>
                      </v:textbox>
                    </v:shape>
                  </w:pict>
                </mc:Fallback>
              </mc:AlternateContent>
            </w:r>
          </w:p>
        </w:tc>
        <w:tc>
          <w:tcPr>
            <w:tcW w:w="4857" w:type="dxa"/>
          </w:tcPr>
          <w:p w:rsidR="006459E4" w:rsidRDefault="006459E4" w:rsidP="004A2566">
            <w:pPr>
              <w:rPr>
                <w:rFonts w:cstheme="minorHAnsi"/>
                <w:b/>
                <w:color w:val="2E74B5" w:themeColor="accent1" w:themeShade="BF"/>
                <w:sz w:val="22"/>
                <w:szCs w:val="22"/>
                <w:lang w:val="ka-GE"/>
              </w:rPr>
            </w:pPr>
            <w:r w:rsidRPr="002F2BFC">
              <w:rPr>
                <w:noProof/>
              </w:rPr>
              <mc:AlternateContent>
                <mc:Choice Requires="wps">
                  <w:drawing>
                    <wp:anchor distT="0" distB="0" distL="114300" distR="114300" simplePos="0" relativeHeight="251851776" behindDoc="0" locked="0" layoutInCell="1" allowOverlap="1" wp14:anchorId="431126B3" wp14:editId="0406721B">
                      <wp:simplePos x="0" y="0"/>
                      <wp:positionH relativeFrom="column">
                        <wp:posOffset>690245</wp:posOffset>
                      </wp:positionH>
                      <wp:positionV relativeFrom="paragraph">
                        <wp:posOffset>2145665</wp:posOffset>
                      </wp:positionV>
                      <wp:extent cx="1504950" cy="5048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D34BF9" w:rsidRDefault="006459E4" w:rsidP="006459E4">
                                  <w:pPr>
                                    <w:jc w:val="center"/>
                                    <w:rPr>
                                      <w:color w:val="F21F56"/>
                                      <w:sz w:val="36"/>
                                      <w:lang w:val="ka-GE"/>
                                    </w:rPr>
                                  </w:pPr>
                                  <w:r>
                                    <w:rPr>
                                      <w:color w:val="F21F56"/>
                                      <w:sz w:val="36"/>
                                      <w:lang w:val="ka-GE"/>
                                    </w:rPr>
                                    <w:t>თერთმეტი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126B3" id="Text Box 24" o:spid="_x0000_s1141" type="#_x0000_t202" style="position:absolute;margin-left:54.35pt;margin-top:168.95pt;width:118.5pt;height:3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" filled="f" stroked="f" strokeweight=".5pt">
                      <v:textbox>
                        <w:txbxContent>
                          <w:p w:rsidR="006459E4" w:rsidRPr="00D34BF9" w:rsidRDefault="006459E4" w:rsidP="006459E4">
                            <w:pPr>
                              <w:jc w:val="center"/>
                              <w:rPr>
                                <w:color w:val="F21F56"/>
                                <w:sz w:val="36"/>
                                <w:lang w:val="ka-GE"/>
                              </w:rPr>
                            </w:pPr>
                            <w:r>
                              <w:rPr>
                                <w:color w:val="F21F56"/>
                                <w:sz w:val="36"/>
                                <w:lang w:val="ka-GE"/>
                              </w:rPr>
                              <w:t>თერთმეტი</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06541775" wp14:editId="631485F8">
                      <wp:simplePos x="0" y="0"/>
                      <wp:positionH relativeFrom="column">
                        <wp:posOffset>361950</wp:posOffset>
                      </wp:positionH>
                      <wp:positionV relativeFrom="paragraph">
                        <wp:posOffset>84455</wp:posOffset>
                      </wp:positionV>
                      <wp:extent cx="2162175" cy="2343150"/>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2162175"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F21F56"/>
                                      <w:sz w:val="300"/>
                                      <w:szCs w:val="300"/>
                                      <w:lang w:val="ka-GE"/>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1</w:t>
                                  </w:r>
                                  <w:r w:rsidRPr="00D34BF9">
                                    <w:rPr>
                                      <w:rFonts w:cstheme="minorHAnsi"/>
                                      <w:b/>
                                      <w:color w:val="F21F56"/>
                                      <w:sz w:val="300"/>
                                      <w:szCs w:val="300"/>
                                      <w:lang w:val="ka-GE"/>
                                      <w14:textOutline w14:w="11112" w14:cap="flat" w14:cmpd="sng" w14:algn="ctr">
                                        <w14:solidFill>
                                          <w14:schemeClr w14:val="accent2"/>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41775" id="Text Box 281" o:spid="_x0000_s1142" type="#_x0000_t202" style="position:absolute;margin-left:28.5pt;margin-top:6.65pt;width:170.25pt;height:18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" filled="f" stroked="f">
                      <v:textbox>
                        <w:txbxContent>
                          <w:p w:rsidR="006459E4" w:rsidRPr="00D34BF9" w:rsidRDefault="006459E4" w:rsidP="006459E4">
                            <w:pPr>
                              <w:spacing w:after="0" w:line="240" w:lineRule="auto"/>
                              <w:jc w:val="center"/>
                              <w:rPr>
                                <w:rFonts w:cstheme="minorHAnsi"/>
                                <w:b/>
                                <w:color w:val="F21F56"/>
                                <w:sz w:val="300"/>
                                <w:szCs w:val="300"/>
                                <w:lang w:val="ka-GE"/>
                                <w14:textOutline w14:w="11112" w14:cap="flat" w14:cmpd="sng" w14:algn="ctr">
                                  <w14:solidFill>
                                    <w14:schemeClr w14:val="accent2"/>
                                  </w14:solidFill>
                                  <w14:prstDash w14:val="solid"/>
                                  <w14:round/>
                                </w14:textOutline>
                              </w:rPr>
                            </w:pPr>
                            <w:r w:rsidRPr="00D34BF9">
                              <w:rPr>
                                <w:rFonts w:cstheme="minorHAnsi"/>
                                <w:b/>
                                <w:color w:val="F21F56"/>
                                <w:sz w:val="300"/>
                                <w:szCs w:val="300"/>
                                <w14:textOutline w14:w="11112" w14:cap="flat" w14:cmpd="sng" w14:algn="ctr">
                                  <w14:solidFill>
                                    <w14:schemeClr w14:val="accent2"/>
                                  </w14:solidFill>
                                  <w14:prstDash w14:val="solid"/>
                                  <w14:round/>
                                </w14:textOutline>
                              </w:rPr>
                              <w:t>1</w:t>
                            </w:r>
                            <w:r w:rsidRPr="00D34BF9">
                              <w:rPr>
                                <w:rFonts w:cstheme="minorHAnsi"/>
                                <w:b/>
                                <w:color w:val="F21F56"/>
                                <w:sz w:val="300"/>
                                <w:szCs w:val="300"/>
                                <w:lang w:val="ka-GE"/>
                                <w14:textOutline w14:w="11112" w14:cap="flat" w14:cmpd="sng" w14:algn="ctr">
                                  <w14:solidFill>
                                    <w14:schemeClr w14:val="accent2"/>
                                  </w14:solidFill>
                                  <w14:prstDash w14:val="solid"/>
                                  <w14:round/>
                                </w14:textOutline>
                              </w:rPr>
                              <w:t>1</w:t>
                            </w:r>
                          </w:p>
                        </w:txbxContent>
                      </v:textbox>
                    </v:shape>
                  </w:pict>
                </mc:Fallback>
              </mc:AlternateContent>
            </w:r>
          </w:p>
        </w:tc>
      </w:tr>
    </w:tbl>
    <w:p w:rsidR="006E5B78" w:rsidRDefault="006E5B78">
      <w:pPr>
        <w:rPr>
          <w:lang w:val="ka-GE"/>
        </w:rPr>
      </w:pPr>
    </w:p>
    <w:p w:rsidR="006E5B78" w:rsidRDefault="006E5B78">
      <w:pPr>
        <w:rPr>
          <w:lang w:val="ka-GE"/>
        </w:rPr>
      </w:pPr>
      <w:r>
        <w:rPr>
          <w:lang w:val="ka-GE"/>
        </w:rPr>
        <w:br w:type="page"/>
      </w:r>
    </w:p>
    <w:tbl>
      <w:tblPr>
        <w:tblStyle w:val="TableGrid"/>
        <w:tblW w:w="9718" w:type="dxa"/>
        <w:tblBorders>
          <w:top w:val="dashSmallGap" w:sz="6" w:space="0" w:color="5B9BD5" w:themeColor="accent1"/>
          <w:left w:val="dashSmallGap" w:sz="6" w:space="0" w:color="5B9BD5" w:themeColor="accent1"/>
          <w:bottom w:val="dashSmallGap" w:sz="6" w:space="0" w:color="5B9BD5" w:themeColor="accent1"/>
          <w:right w:val="dashSmallGap" w:sz="6" w:space="0" w:color="5B9BD5" w:themeColor="accent1"/>
          <w:insideH w:val="dashSmallGap" w:sz="6" w:space="0" w:color="5B9BD5" w:themeColor="accent1"/>
          <w:insideV w:val="dashSmallGap" w:sz="6" w:space="0" w:color="5B9BD5" w:themeColor="accent1"/>
        </w:tblBorders>
        <w:tblLook w:val="04A0" w:firstRow="1" w:lastRow="0" w:firstColumn="1" w:lastColumn="0" w:noHBand="0" w:noVBand="1"/>
      </w:tblPr>
      <w:tblGrid>
        <w:gridCol w:w="4859"/>
        <w:gridCol w:w="4859"/>
      </w:tblGrid>
      <w:tr w:rsidR="006459E4" w:rsidTr="004A2566">
        <w:trPr>
          <w:trHeight w:val="4388"/>
        </w:trPr>
        <w:tc>
          <w:tcPr>
            <w:tcW w:w="4859" w:type="dxa"/>
          </w:tcPr>
          <w:p w:rsidR="006459E4" w:rsidRDefault="006459E4" w:rsidP="004A2566">
            <w:pPr>
              <w:rPr>
                <w:rFonts w:cstheme="minorHAnsi"/>
                <w:b/>
                <w:color w:val="2E74B5" w:themeColor="accent1" w:themeShade="BF"/>
                <w:sz w:val="22"/>
                <w:szCs w:val="22"/>
                <w:lang w:val="ka-GE"/>
              </w:rPr>
            </w:pPr>
            <w:r w:rsidRPr="002F2BFC">
              <w:rPr>
                <w:noProof/>
              </w:rPr>
              <w:lastRenderedPageBreak/>
              <mc:AlternateContent>
                <mc:Choice Requires="wps">
                  <w:drawing>
                    <wp:anchor distT="0" distB="0" distL="114300" distR="114300" simplePos="0" relativeHeight="251859968" behindDoc="0" locked="0" layoutInCell="1" allowOverlap="1" wp14:anchorId="77AB9B78" wp14:editId="0D78494D">
                      <wp:simplePos x="0" y="0"/>
                      <wp:positionH relativeFrom="column">
                        <wp:posOffset>762000</wp:posOffset>
                      </wp:positionH>
                      <wp:positionV relativeFrom="paragraph">
                        <wp:posOffset>2138045</wp:posOffset>
                      </wp:positionV>
                      <wp:extent cx="1504950" cy="5048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2F2BFC" w:rsidRDefault="006459E4" w:rsidP="006459E4">
                                  <w:pPr>
                                    <w:jc w:val="center"/>
                                    <w:rPr>
                                      <w:color w:val="333333"/>
                                      <w:sz w:val="36"/>
                                      <w:lang w:val="ka-GE"/>
                                    </w:rPr>
                                  </w:pPr>
                                  <w:r w:rsidRPr="002F2BFC">
                                    <w:rPr>
                                      <w:color w:val="333333"/>
                                      <w:sz w:val="36"/>
                                      <w:lang w:val="ka-GE"/>
                                    </w:rPr>
                                    <w:t>ერთი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B9B78" id="Text Box 25" o:spid="_x0000_s1143" type="#_x0000_t202" style="position:absolute;margin-left:60pt;margin-top:168.35pt;width:118.5pt;height:3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" filled="f" stroked="f" strokeweight=".5pt">
                      <v:textbox>
                        <w:txbxContent>
                          <w:p w:rsidR="006459E4" w:rsidRPr="002F2BFC" w:rsidRDefault="006459E4" w:rsidP="006459E4">
                            <w:pPr>
                              <w:jc w:val="center"/>
                              <w:rPr>
                                <w:color w:val="333333"/>
                                <w:sz w:val="36"/>
                                <w:lang w:val="ka-GE"/>
                              </w:rPr>
                            </w:pPr>
                            <w:r w:rsidRPr="002F2BFC">
                              <w:rPr>
                                <w:color w:val="333333"/>
                                <w:sz w:val="36"/>
                                <w:lang w:val="ka-GE"/>
                              </w:rPr>
                              <w:t>ერთი</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5AA0C871" wp14:editId="65367D1A">
                      <wp:simplePos x="0" y="0"/>
                      <wp:positionH relativeFrom="column">
                        <wp:posOffset>581025</wp:posOffset>
                      </wp:positionH>
                      <wp:positionV relativeFrom="paragraph">
                        <wp:posOffset>4445</wp:posOffset>
                      </wp:positionV>
                      <wp:extent cx="1876425" cy="23431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C871" id="Text Box 34" o:spid="_x0000_s1144" type="#_x0000_t202" style="position:absolute;margin-left:45.75pt;margin-top:.35pt;width:147.75pt;height:18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" filled="f" stroked="f">
                      <v:textbo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1</w:t>
                            </w:r>
                          </w:p>
                        </w:txbxContent>
                      </v:textbox>
                    </v:shape>
                  </w:pict>
                </mc:Fallback>
              </mc:AlternateContent>
            </w:r>
          </w:p>
        </w:tc>
        <w:tc>
          <w:tcPr>
            <w:tcW w:w="4859" w:type="dxa"/>
          </w:tcPr>
          <w:p w:rsidR="006459E4" w:rsidRDefault="006459E4" w:rsidP="004A2566">
            <w:pPr>
              <w:rPr>
                <w:rFonts w:cstheme="minorHAnsi"/>
                <w:b/>
                <w:color w:val="2E74B5" w:themeColor="accent1" w:themeShade="BF"/>
                <w:sz w:val="22"/>
                <w:szCs w:val="22"/>
                <w:lang w:val="ka-GE"/>
              </w:rPr>
            </w:pPr>
            <w:r w:rsidRPr="002F2BFC">
              <w:rPr>
                <w:noProof/>
              </w:rPr>
              <mc:AlternateContent>
                <mc:Choice Requires="wps">
                  <w:drawing>
                    <wp:anchor distT="0" distB="0" distL="114300" distR="114300" simplePos="0" relativeHeight="251860992" behindDoc="0" locked="0" layoutInCell="1" allowOverlap="1" wp14:anchorId="766A376B" wp14:editId="63DCF011">
                      <wp:simplePos x="0" y="0"/>
                      <wp:positionH relativeFrom="column">
                        <wp:posOffset>675640</wp:posOffset>
                      </wp:positionH>
                      <wp:positionV relativeFrom="paragraph">
                        <wp:posOffset>2138045</wp:posOffset>
                      </wp:positionV>
                      <wp:extent cx="1504950" cy="5048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2F2BFC" w:rsidRDefault="006459E4" w:rsidP="006459E4">
                                  <w:pPr>
                                    <w:jc w:val="center"/>
                                    <w:rPr>
                                      <w:color w:val="333333"/>
                                      <w:sz w:val="36"/>
                                      <w:lang w:val="ka-GE"/>
                                    </w:rPr>
                                  </w:pPr>
                                  <w:r w:rsidRPr="002F2BFC">
                                    <w:rPr>
                                      <w:color w:val="333333"/>
                                      <w:sz w:val="36"/>
                                      <w:lang w:val="ka-GE"/>
                                    </w:rPr>
                                    <w:t>ორი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376B" id="Text Box 26" o:spid="_x0000_s1145" type="#_x0000_t202" style="position:absolute;margin-left:53.2pt;margin-top:168.35pt;width:118.5pt;height:3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" filled="f" stroked="f" strokeweight=".5pt">
                      <v:textbox>
                        <w:txbxContent>
                          <w:p w:rsidR="006459E4" w:rsidRPr="002F2BFC" w:rsidRDefault="006459E4" w:rsidP="006459E4">
                            <w:pPr>
                              <w:jc w:val="center"/>
                              <w:rPr>
                                <w:color w:val="333333"/>
                                <w:sz w:val="36"/>
                                <w:lang w:val="ka-GE"/>
                              </w:rPr>
                            </w:pPr>
                            <w:r w:rsidRPr="002F2BFC">
                              <w:rPr>
                                <w:color w:val="333333"/>
                                <w:sz w:val="36"/>
                                <w:lang w:val="ka-GE"/>
                              </w:rPr>
                              <w:t>ორი</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2DF2A11B" wp14:editId="501B55FC">
                      <wp:simplePos x="0" y="0"/>
                      <wp:positionH relativeFrom="column">
                        <wp:posOffset>549910</wp:posOffset>
                      </wp:positionH>
                      <wp:positionV relativeFrom="paragraph">
                        <wp:posOffset>4445</wp:posOffset>
                      </wp:positionV>
                      <wp:extent cx="1876425" cy="2343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2A11B" id="Text Box 27" o:spid="_x0000_s1146" type="#_x0000_t202" style="position:absolute;margin-left:43.3pt;margin-top:.35pt;width:147.75pt;height:18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" filled="f" stroked="f">
                      <v:textbo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2</w:t>
                            </w:r>
                          </w:p>
                        </w:txbxContent>
                      </v:textbox>
                    </v:shape>
                  </w:pict>
                </mc:Fallback>
              </mc:AlternateContent>
            </w:r>
          </w:p>
        </w:tc>
      </w:tr>
      <w:tr w:rsidR="006459E4" w:rsidTr="004A2566">
        <w:trPr>
          <w:trHeight w:val="4388"/>
        </w:trPr>
        <w:tc>
          <w:tcPr>
            <w:tcW w:w="4859" w:type="dxa"/>
          </w:tcPr>
          <w:p w:rsidR="006459E4" w:rsidRDefault="006459E4" w:rsidP="004A2566">
            <w:pPr>
              <w:rPr>
                <w:rFonts w:cstheme="minorHAnsi"/>
                <w:b/>
                <w:color w:val="2E74B5" w:themeColor="accent1" w:themeShade="BF"/>
                <w:sz w:val="22"/>
                <w:szCs w:val="22"/>
                <w:lang w:val="ka-GE"/>
              </w:rPr>
            </w:pPr>
            <w:r w:rsidRPr="002F2BFC">
              <w:rPr>
                <w:noProof/>
              </w:rPr>
              <mc:AlternateContent>
                <mc:Choice Requires="wps">
                  <w:drawing>
                    <wp:anchor distT="0" distB="0" distL="114300" distR="114300" simplePos="0" relativeHeight="251862016" behindDoc="0" locked="0" layoutInCell="1" allowOverlap="1" wp14:anchorId="43BE81D5" wp14:editId="7E87A7AF">
                      <wp:simplePos x="0" y="0"/>
                      <wp:positionH relativeFrom="column">
                        <wp:posOffset>762000</wp:posOffset>
                      </wp:positionH>
                      <wp:positionV relativeFrom="paragraph">
                        <wp:posOffset>2199640</wp:posOffset>
                      </wp:positionV>
                      <wp:extent cx="1504950" cy="5048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2F2BFC" w:rsidRDefault="006459E4" w:rsidP="006459E4">
                                  <w:pPr>
                                    <w:jc w:val="center"/>
                                    <w:rPr>
                                      <w:color w:val="333333"/>
                                      <w:sz w:val="36"/>
                                      <w:lang w:val="ka-GE"/>
                                    </w:rPr>
                                  </w:pPr>
                                  <w:r>
                                    <w:rPr>
                                      <w:color w:val="333333"/>
                                      <w:sz w:val="36"/>
                                      <w:lang w:val="ka-GE"/>
                                    </w:rPr>
                                    <w:t>სამი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E81D5" id="Text Box 28" o:spid="_x0000_s1147" type="#_x0000_t202" style="position:absolute;margin-left:60pt;margin-top:173.2pt;width:118.5pt;height:3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" filled="f" stroked="f" strokeweight=".5pt">
                      <v:textbox>
                        <w:txbxContent>
                          <w:p w:rsidR="006459E4" w:rsidRPr="002F2BFC" w:rsidRDefault="006459E4" w:rsidP="006459E4">
                            <w:pPr>
                              <w:jc w:val="center"/>
                              <w:rPr>
                                <w:color w:val="333333"/>
                                <w:sz w:val="36"/>
                                <w:lang w:val="ka-GE"/>
                              </w:rPr>
                            </w:pPr>
                            <w:r>
                              <w:rPr>
                                <w:color w:val="333333"/>
                                <w:sz w:val="36"/>
                                <w:lang w:val="ka-GE"/>
                              </w:rPr>
                              <w:t>სამი</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538E693" wp14:editId="62F274EF">
                      <wp:simplePos x="0" y="0"/>
                      <wp:positionH relativeFrom="column">
                        <wp:posOffset>600075</wp:posOffset>
                      </wp:positionH>
                      <wp:positionV relativeFrom="paragraph">
                        <wp:posOffset>8255</wp:posOffset>
                      </wp:positionV>
                      <wp:extent cx="1876425" cy="23431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8E693" id="Text Box 29" o:spid="_x0000_s1148" type="#_x0000_t202" style="position:absolute;margin-left:47.25pt;margin-top:.65pt;width:147.75pt;height:18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" filled="f" stroked="f">
                      <v:textbo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3</w:t>
                            </w:r>
                          </w:p>
                        </w:txbxContent>
                      </v:textbox>
                    </v:shape>
                  </w:pict>
                </mc:Fallback>
              </mc:AlternateContent>
            </w:r>
          </w:p>
        </w:tc>
        <w:tc>
          <w:tcPr>
            <w:tcW w:w="4859" w:type="dxa"/>
          </w:tcPr>
          <w:p w:rsidR="006459E4" w:rsidRDefault="006459E4" w:rsidP="004A2566">
            <w:pPr>
              <w:rPr>
                <w:rFonts w:cstheme="minorHAnsi"/>
                <w:b/>
                <w:color w:val="2E74B5" w:themeColor="accent1" w:themeShade="BF"/>
                <w:sz w:val="22"/>
                <w:szCs w:val="22"/>
                <w:lang w:val="ka-GE"/>
              </w:rPr>
            </w:pPr>
            <w:r w:rsidRPr="002F2BFC">
              <w:rPr>
                <w:noProof/>
              </w:rPr>
              <mc:AlternateContent>
                <mc:Choice Requires="wps">
                  <w:drawing>
                    <wp:anchor distT="0" distB="0" distL="114300" distR="114300" simplePos="0" relativeHeight="251863040" behindDoc="0" locked="0" layoutInCell="1" allowOverlap="1" wp14:anchorId="0A7CE55F" wp14:editId="74781A3E">
                      <wp:simplePos x="0" y="0"/>
                      <wp:positionH relativeFrom="column">
                        <wp:posOffset>761365</wp:posOffset>
                      </wp:positionH>
                      <wp:positionV relativeFrom="paragraph">
                        <wp:posOffset>2161540</wp:posOffset>
                      </wp:positionV>
                      <wp:extent cx="1504950" cy="5048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2F2BFC" w:rsidRDefault="006459E4" w:rsidP="006459E4">
                                  <w:pPr>
                                    <w:jc w:val="center"/>
                                    <w:rPr>
                                      <w:color w:val="333333"/>
                                      <w:sz w:val="36"/>
                                      <w:lang w:val="ka-GE"/>
                                    </w:rPr>
                                  </w:pPr>
                                  <w:r w:rsidRPr="002F2BFC">
                                    <w:rPr>
                                      <w:color w:val="333333"/>
                                      <w:sz w:val="36"/>
                                      <w:lang w:val="ka-GE"/>
                                    </w:rPr>
                                    <w:t>ო</w:t>
                                  </w:r>
                                  <w:r>
                                    <w:rPr>
                                      <w:color w:val="333333"/>
                                      <w:sz w:val="36"/>
                                      <w:lang w:val="ka-GE"/>
                                    </w:rPr>
                                    <w:t>თხი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CE55F" id="Text Box 30" o:spid="_x0000_s1149" type="#_x0000_t202" style="position:absolute;margin-left:59.95pt;margin-top:170.2pt;width:118.5pt;height:3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" filled="f" stroked="f" strokeweight=".5pt">
                      <v:textbox>
                        <w:txbxContent>
                          <w:p w:rsidR="006459E4" w:rsidRPr="002F2BFC" w:rsidRDefault="006459E4" w:rsidP="006459E4">
                            <w:pPr>
                              <w:jc w:val="center"/>
                              <w:rPr>
                                <w:color w:val="333333"/>
                                <w:sz w:val="36"/>
                                <w:lang w:val="ka-GE"/>
                              </w:rPr>
                            </w:pPr>
                            <w:r w:rsidRPr="002F2BFC">
                              <w:rPr>
                                <w:color w:val="333333"/>
                                <w:sz w:val="36"/>
                                <w:lang w:val="ka-GE"/>
                              </w:rPr>
                              <w:t>ო</w:t>
                            </w:r>
                            <w:r>
                              <w:rPr>
                                <w:color w:val="333333"/>
                                <w:sz w:val="36"/>
                                <w:lang w:val="ka-GE"/>
                              </w:rPr>
                              <w:t>თხი</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3E93A739" wp14:editId="4183025C">
                      <wp:simplePos x="0" y="0"/>
                      <wp:positionH relativeFrom="column">
                        <wp:posOffset>502285</wp:posOffset>
                      </wp:positionH>
                      <wp:positionV relativeFrom="paragraph">
                        <wp:posOffset>8255</wp:posOffset>
                      </wp:positionV>
                      <wp:extent cx="1876425" cy="23431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3A739" id="Text Box 31" o:spid="_x0000_s1150" type="#_x0000_t202" style="position:absolute;margin-left:39.55pt;margin-top:.65pt;width:147.75pt;height:18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" filled="f" stroked="f">
                      <v:textbo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4</w:t>
                            </w:r>
                          </w:p>
                        </w:txbxContent>
                      </v:textbox>
                    </v:shape>
                  </w:pict>
                </mc:Fallback>
              </mc:AlternateContent>
            </w:r>
          </w:p>
        </w:tc>
      </w:tr>
      <w:tr w:rsidR="006459E4" w:rsidTr="004A2566">
        <w:trPr>
          <w:trHeight w:val="4388"/>
        </w:trPr>
        <w:tc>
          <w:tcPr>
            <w:tcW w:w="4859" w:type="dxa"/>
          </w:tcPr>
          <w:p w:rsidR="006459E4" w:rsidRDefault="006459E4" w:rsidP="004A2566">
            <w:pPr>
              <w:rPr>
                <w:rFonts w:cstheme="minorHAnsi"/>
                <w:b/>
                <w:color w:val="2E74B5" w:themeColor="accent1" w:themeShade="BF"/>
                <w:sz w:val="22"/>
                <w:szCs w:val="22"/>
                <w:lang w:val="ka-GE"/>
              </w:rPr>
            </w:pPr>
            <w:r w:rsidRPr="002F2BFC">
              <w:rPr>
                <w:noProof/>
              </w:rPr>
              <mc:AlternateContent>
                <mc:Choice Requires="wps">
                  <w:drawing>
                    <wp:anchor distT="0" distB="0" distL="114300" distR="114300" simplePos="0" relativeHeight="251864064" behindDoc="0" locked="0" layoutInCell="1" allowOverlap="1" wp14:anchorId="59FE564B" wp14:editId="0D41510B">
                      <wp:simplePos x="0" y="0"/>
                      <wp:positionH relativeFrom="column">
                        <wp:posOffset>685800</wp:posOffset>
                      </wp:positionH>
                      <wp:positionV relativeFrom="paragraph">
                        <wp:posOffset>2165985</wp:posOffset>
                      </wp:positionV>
                      <wp:extent cx="1504950" cy="5048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2F2BFC" w:rsidRDefault="006459E4" w:rsidP="006459E4">
                                  <w:pPr>
                                    <w:jc w:val="center"/>
                                    <w:rPr>
                                      <w:color w:val="333333"/>
                                      <w:sz w:val="36"/>
                                      <w:lang w:val="ka-GE"/>
                                    </w:rPr>
                                  </w:pPr>
                                  <w:r>
                                    <w:rPr>
                                      <w:color w:val="333333"/>
                                      <w:sz w:val="36"/>
                                      <w:lang w:val="ka-GE"/>
                                    </w:rPr>
                                    <w:t>ხუთი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564B" id="Text Box 33" o:spid="_x0000_s1151" type="#_x0000_t202" style="position:absolute;margin-left:54pt;margin-top:170.55pt;width:118.5pt;height:3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" filled="f" stroked="f" strokeweight=".5pt">
                      <v:textbox>
                        <w:txbxContent>
                          <w:p w:rsidR="006459E4" w:rsidRPr="002F2BFC" w:rsidRDefault="006459E4" w:rsidP="006459E4">
                            <w:pPr>
                              <w:jc w:val="center"/>
                              <w:rPr>
                                <w:color w:val="333333"/>
                                <w:sz w:val="36"/>
                                <w:lang w:val="ka-GE"/>
                              </w:rPr>
                            </w:pPr>
                            <w:r>
                              <w:rPr>
                                <w:color w:val="333333"/>
                                <w:sz w:val="36"/>
                                <w:lang w:val="ka-GE"/>
                              </w:rPr>
                              <w:t>ხუთი</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1DCEC5A6" wp14:editId="2081430E">
                      <wp:simplePos x="0" y="0"/>
                      <wp:positionH relativeFrom="column">
                        <wp:posOffset>552450</wp:posOffset>
                      </wp:positionH>
                      <wp:positionV relativeFrom="paragraph">
                        <wp:posOffset>2540</wp:posOffset>
                      </wp:positionV>
                      <wp:extent cx="1876425" cy="23431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EC5A6" id="Text Box 35" o:spid="_x0000_s1152" type="#_x0000_t202" style="position:absolute;margin-left:43.5pt;margin-top:.2pt;width:147.75pt;height:18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" filled="f" stroked="f">
                      <v:textbo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5</w:t>
                            </w:r>
                          </w:p>
                        </w:txbxContent>
                      </v:textbox>
                    </v:shape>
                  </w:pict>
                </mc:Fallback>
              </mc:AlternateContent>
            </w:r>
          </w:p>
        </w:tc>
        <w:tc>
          <w:tcPr>
            <w:tcW w:w="4859" w:type="dxa"/>
          </w:tcPr>
          <w:p w:rsidR="006459E4" w:rsidRDefault="006459E4" w:rsidP="004A2566">
            <w:pPr>
              <w:rPr>
                <w:rFonts w:cstheme="minorHAnsi"/>
                <w:b/>
                <w:color w:val="2E74B5" w:themeColor="accent1" w:themeShade="BF"/>
                <w:sz w:val="22"/>
                <w:szCs w:val="22"/>
                <w:lang w:val="ka-GE"/>
              </w:rPr>
            </w:pPr>
            <w:r w:rsidRPr="002F2BFC">
              <w:rPr>
                <w:noProof/>
              </w:rPr>
              <mc:AlternateContent>
                <mc:Choice Requires="wps">
                  <w:drawing>
                    <wp:anchor distT="0" distB="0" distL="114300" distR="114300" simplePos="0" relativeHeight="251865088" behindDoc="0" locked="0" layoutInCell="1" allowOverlap="1" wp14:anchorId="19F62A15" wp14:editId="13B931BC">
                      <wp:simplePos x="0" y="0"/>
                      <wp:positionH relativeFrom="column">
                        <wp:posOffset>675640</wp:posOffset>
                      </wp:positionH>
                      <wp:positionV relativeFrom="paragraph">
                        <wp:posOffset>2165985</wp:posOffset>
                      </wp:positionV>
                      <wp:extent cx="1504950" cy="50482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2F2BFC" w:rsidRDefault="006459E4" w:rsidP="006459E4">
                                  <w:pPr>
                                    <w:jc w:val="center"/>
                                    <w:rPr>
                                      <w:color w:val="333333"/>
                                      <w:sz w:val="36"/>
                                      <w:lang w:val="ka-GE"/>
                                    </w:rPr>
                                  </w:pPr>
                                  <w:r>
                                    <w:rPr>
                                      <w:color w:val="333333"/>
                                      <w:sz w:val="36"/>
                                      <w:lang w:val="ka-GE"/>
                                    </w:rPr>
                                    <w:t>ექვსი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62A15" id="Text Box 109" o:spid="_x0000_s1153" type="#_x0000_t202" style="position:absolute;margin-left:53.2pt;margin-top:170.55pt;width:118.5pt;height:39.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" filled="f" stroked="f" strokeweight=".5pt">
                      <v:textbox>
                        <w:txbxContent>
                          <w:p w:rsidR="006459E4" w:rsidRPr="002F2BFC" w:rsidRDefault="006459E4" w:rsidP="006459E4">
                            <w:pPr>
                              <w:jc w:val="center"/>
                              <w:rPr>
                                <w:color w:val="333333"/>
                                <w:sz w:val="36"/>
                                <w:lang w:val="ka-GE"/>
                              </w:rPr>
                            </w:pPr>
                            <w:r>
                              <w:rPr>
                                <w:color w:val="333333"/>
                                <w:sz w:val="36"/>
                                <w:lang w:val="ka-GE"/>
                              </w:rPr>
                              <w:t>ექვსი</w:t>
                            </w:r>
                          </w:p>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42B5C56D" wp14:editId="5263AF0D">
                      <wp:simplePos x="0" y="0"/>
                      <wp:positionH relativeFrom="column">
                        <wp:posOffset>502285</wp:posOffset>
                      </wp:positionH>
                      <wp:positionV relativeFrom="paragraph">
                        <wp:posOffset>2540</wp:posOffset>
                      </wp:positionV>
                      <wp:extent cx="1876425" cy="234315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5C56D" id="Text Box 110" o:spid="_x0000_s1154" type="#_x0000_t202" style="position:absolute;margin-left:39.55pt;margin-top:.2pt;width:147.75pt;height:18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" filled="f" stroked="f">
                      <v:textbo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6</w:t>
                            </w:r>
                          </w:p>
                        </w:txbxContent>
                      </v:textbox>
                    </v:shape>
                  </w:pict>
                </mc:Fallback>
              </mc:AlternateContent>
            </w:r>
          </w:p>
        </w:tc>
      </w:tr>
    </w:tbl>
    <w:p w:rsidR="006E5B78" w:rsidRDefault="006E5B78">
      <w:pPr>
        <w:rPr>
          <w:lang w:val="ka-GE"/>
        </w:rPr>
      </w:pPr>
    </w:p>
    <w:p w:rsidR="006E5B78" w:rsidRDefault="006E5B78" w:rsidP="006E5B78">
      <w:pPr>
        <w:rPr>
          <w:lang w:val="ka-GE"/>
        </w:rPr>
      </w:pPr>
      <w:r>
        <w:rPr>
          <w:lang w:val="ka-GE"/>
        </w:rPr>
        <w:br w:type="page"/>
      </w:r>
    </w:p>
    <w:tbl>
      <w:tblPr>
        <w:tblStyle w:val="TableGrid"/>
        <w:tblW w:w="9718" w:type="dxa"/>
        <w:tblBorders>
          <w:top w:val="dashSmallGap" w:sz="6" w:space="0" w:color="5B9BD5" w:themeColor="accent1"/>
          <w:left w:val="dashSmallGap" w:sz="6" w:space="0" w:color="5B9BD5" w:themeColor="accent1"/>
          <w:bottom w:val="dashSmallGap" w:sz="6" w:space="0" w:color="5B9BD5" w:themeColor="accent1"/>
          <w:right w:val="dashSmallGap" w:sz="6" w:space="0" w:color="5B9BD5" w:themeColor="accent1"/>
          <w:insideH w:val="dashSmallGap" w:sz="6" w:space="0" w:color="5B9BD5" w:themeColor="accent1"/>
          <w:insideV w:val="dashSmallGap" w:sz="6" w:space="0" w:color="5B9BD5" w:themeColor="accent1"/>
        </w:tblBorders>
        <w:tblLook w:val="04A0" w:firstRow="1" w:lastRow="0" w:firstColumn="1" w:lastColumn="0" w:noHBand="0" w:noVBand="1"/>
      </w:tblPr>
      <w:tblGrid>
        <w:gridCol w:w="4859"/>
        <w:gridCol w:w="4859"/>
      </w:tblGrid>
      <w:tr w:rsidR="006459E4" w:rsidTr="004A2566">
        <w:trPr>
          <w:trHeight w:val="4388"/>
        </w:trPr>
        <w:tc>
          <w:tcPr>
            <w:tcW w:w="4859" w:type="dxa"/>
          </w:tcPr>
          <w:p w:rsidR="006459E4" w:rsidRDefault="006459E4" w:rsidP="004A2566">
            <w:pPr>
              <w:rPr>
                <w:rFonts w:cstheme="minorHAnsi"/>
                <w:b/>
                <w:color w:val="2E74B5" w:themeColor="accent1" w:themeShade="BF"/>
                <w:sz w:val="22"/>
                <w:szCs w:val="22"/>
                <w:lang w:val="ka-GE"/>
              </w:rPr>
            </w:pPr>
            <w:r w:rsidRPr="002F2BFC">
              <w:rPr>
                <w:noProof/>
              </w:rPr>
              <w:lastRenderedPageBreak/>
              <mc:AlternateContent>
                <mc:Choice Requires="wps">
                  <w:drawing>
                    <wp:anchor distT="0" distB="0" distL="114300" distR="114300" simplePos="0" relativeHeight="251871232" behindDoc="0" locked="0" layoutInCell="1" allowOverlap="1" wp14:anchorId="7DED7880" wp14:editId="1A34D158">
                      <wp:simplePos x="0" y="0"/>
                      <wp:positionH relativeFrom="column">
                        <wp:posOffset>609600</wp:posOffset>
                      </wp:positionH>
                      <wp:positionV relativeFrom="paragraph">
                        <wp:posOffset>2166620</wp:posOffset>
                      </wp:positionV>
                      <wp:extent cx="1504950" cy="50482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2F2BFC" w:rsidRDefault="006459E4" w:rsidP="006459E4">
                                  <w:pPr>
                                    <w:jc w:val="center"/>
                                    <w:rPr>
                                      <w:color w:val="333333"/>
                                      <w:sz w:val="36"/>
                                      <w:lang w:val="ka-GE"/>
                                    </w:rPr>
                                  </w:pPr>
                                  <w:r>
                                    <w:rPr>
                                      <w:color w:val="333333"/>
                                      <w:sz w:val="36"/>
                                      <w:lang w:val="ka-GE"/>
                                    </w:rPr>
                                    <w:t>შვიდი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7880" id="Text Box 111" o:spid="_x0000_s1155" type="#_x0000_t202" style="position:absolute;margin-left:48pt;margin-top:170.6pt;width:118.5pt;height:3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" filled="f" stroked="f" strokeweight=".5pt">
                      <v:textbox>
                        <w:txbxContent>
                          <w:p w:rsidR="006459E4" w:rsidRPr="002F2BFC" w:rsidRDefault="006459E4" w:rsidP="006459E4">
                            <w:pPr>
                              <w:jc w:val="center"/>
                              <w:rPr>
                                <w:color w:val="333333"/>
                                <w:sz w:val="36"/>
                                <w:lang w:val="ka-GE"/>
                              </w:rPr>
                            </w:pPr>
                            <w:r>
                              <w:rPr>
                                <w:color w:val="333333"/>
                                <w:sz w:val="36"/>
                                <w:lang w:val="ka-GE"/>
                              </w:rPr>
                              <w:t>შვიდი</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774FE6C5" wp14:editId="4F55108C">
                      <wp:simplePos x="0" y="0"/>
                      <wp:positionH relativeFrom="column">
                        <wp:posOffset>552450</wp:posOffset>
                      </wp:positionH>
                      <wp:positionV relativeFrom="paragraph">
                        <wp:posOffset>4445</wp:posOffset>
                      </wp:positionV>
                      <wp:extent cx="1876425" cy="234315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FE6C5" id="Text Box 112" o:spid="_x0000_s1156" type="#_x0000_t202" style="position:absolute;margin-left:43.5pt;margin-top:.35pt;width:147.75pt;height:18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" filled="f" stroked="f">
                      <v:textbo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7</w:t>
                            </w:r>
                          </w:p>
                        </w:txbxContent>
                      </v:textbox>
                    </v:shape>
                  </w:pict>
                </mc:Fallback>
              </mc:AlternateContent>
            </w:r>
          </w:p>
        </w:tc>
        <w:tc>
          <w:tcPr>
            <w:tcW w:w="4859" w:type="dxa"/>
          </w:tcPr>
          <w:p w:rsidR="006459E4" w:rsidRDefault="006459E4" w:rsidP="004A2566">
            <w:pPr>
              <w:rPr>
                <w:rFonts w:cstheme="minorHAnsi"/>
                <w:b/>
                <w:color w:val="2E74B5" w:themeColor="accent1" w:themeShade="BF"/>
                <w:sz w:val="22"/>
                <w:szCs w:val="22"/>
                <w:lang w:val="ka-GE"/>
              </w:rPr>
            </w:pPr>
            <w:r w:rsidRPr="002F2BFC">
              <w:rPr>
                <w:noProof/>
              </w:rPr>
              <mc:AlternateContent>
                <mc:Choice Requires="wps">
                  <w:drawing>
                    <wp:anchor distT="0" distB="0" distL="114300" distR="114300" simplePos="0" relativeHeight="251872256" behindDoc="0" locked="0" layoutInCell="1" allowOverlap="1" wp14:anchorId="0D68A3CD" wp14:editId="0260BA41">
                      <wp:simplePos x="0" y="0"/>
                      <wp:positionH relativeFrom="column">
                        <wp:posOffset>770890</wp:posOffset>
                      </wp:positionH>
                      <wp:positionV relativeFrom="paragraph">
                        <wp:posOffset>2166620</wp:posOffset>
                      </wp:positionV>
                      <wp:extent cx="1504950" cy="50482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2F2BFC" w:rsidRDefault="006459E4" w:rsidP="006459E4">
                                  <w:pPr>
                                    <w:jc w:val="center"/>
                                    <w:rPr>
                                      <w:color w:val="333333"/>
                                      <w:sz w:val="36"/>
                                      <w:lang w:val="ka-GE"/>
                                    </w:rPr>
                                  </w:pPr>
                                  <w:r>
                                    <w:rPr>
                                      <w:color w:val="333333"/>
                                      <w:sz w:val="36"/>
                                      <w:lang w:val="ka-GE"/>
                                    </w:rPr>
                                    <w:t>რვა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8A3CD" id="Text Box 113" o:spid="_x0000_s1157" type="#_x0000_t202" style="position:absolute;margin-left:60.7pt;margin-top:170.6pt;width:118.5pt;height:3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" filled="f" stroked="f" strokeweight=".5pt">
                      <v:textbox>
                        <w:txbxContent>
                          <w:p w:rsidR="006459E4" w:rsidRPr="002F2BFC" w:rsidRDefault="006459E4" w:rsidP="006459E4">
                            <w:pPr>
                              <w:jc w:val="center"/>
                              <w:rPr>
                                <w:color w:val="333333"/>
                                <w:sz w:val="36"/>
                                <w:lang w:val="ka-GE"/>
                              </w:rPr>
                            </w:pPr>
                            <w:r>
                              <w:rPr>
                                <w:color w:val="333333"/>
                                <w:sz w:val="36"/>
                                <w:lang w:val="ka-GE"/>
                              </w:rPr>
                              <w:t>რვა</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53D60DBA" wp14:editId="55D988AA">
                      <wp:simplePos x="0" y="0"/>
                      <wp:positionH relativeFrom="column">
                        <wp:posOffset>607695</wp:posOffset>
                      </wp:positionH>
                      <wp:positionV relativeFrom="paragraph">
                        <wp:posOffset>4445</wp:posOffset>
                      </wp:positionV>
                      <wp:extent cx="1876425" cy="23431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60DBA" id="Text Box 114" o:spid="_x0000_s1158" type="#_x0000_t202" style="position:absolute;margin-left:47.85pt;margin-top:.35pt;width:147.75pt;height:18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" filled="f" stroked="f">
                      <v:textbo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8</w:t>
                            </w:r>
                          </w:p>
                        </w:txbxContent>
                      </v:textbox>
                    </v:shape>
                  </w:pict>
                </mc:Fallback>
              </mc:AlternateContent>
            </w:r>
          </w:p>
        </w:tc>
      </w:tr>
      <w:tr w:rsidR="006459E4" w:rsidTr="004A2566">
        <w:trPr>
          <w:trHeight w:val="4388"/>
        </w:trPr>
        <w:tc>
          <w:tcPr>
            <w:tcW w:w="4859" w:type="dxa"/>
          </w:tcPr>
          <w:p w:rsidR="006459E4" w:rsidRDefault="006459E4" w:rsidP="004A2566">
            <w:pPr>
              <w:rPr>
                <w:rFonts w:cstheme="minorHAnsi"/>
                <w:b/>
                <w:color w:val="2E74B5" w:themeColor="accent1" w:themeShade="BF"/>
                <w:sz w:val="22"/>
                <w:szCs w:val="22"/>
                <w:lang w:val="ka-GE"/>
              </w:rPr>
            </w:pPr>
            <w:r w:rsidRPr="002F2BFC">
              <w:rPr>
                <w:noProof/>
              </w:rPr>
              <mc:AlternateContent>
                <mc:Choice Requires="wps">
                  <w:drawing>
                    <wp:anchor distT="0" distB="0" distL="114300" distR="114300" simplePos="0" relativeHeight="251873280" behindDoc="0" locked="0" layoutInCell="1" allowOverlap="1" wp14:anchorId="155CC86A" wp14:editId="23813824">
                      <wp:simplePos x="0" y="0"/>
                      <wp:positionH relativeFrom="column">
                        <wp:posOffset>666750</wp:posOffset>
                      </wp:positionH>
                      <wp:positionV relativeFrom="paragraph">
                        <wp:posOffset>2199640</wp:posOffset>
                      </wp:positionV>
                      <wp:extent cx="1504950" cy="50482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2F2BFC" w:rsidRDefault="006459E4" w:rsidP="006459E4">
                                  <w:pPr>
                                    <w:jc w:val="center"/>
                                    <w:rPr>
                                      <w:color w:val="333333"/>
                                      <w:sz w:val="36"/>
                                      <w:lang w:val="ka-GE"/>
                                    </w:rPr>
                                  </w:pPr>
                                  <w:r>
                                    <w:rPr>
                                      <w:color w:val="333333"/>
                                      <w:sz w:val="36"/>
                                      <w:lang w:val="ka-GE"/>
                                    </w:rPr>
                                    <w:t>ცხრა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CC86A" id="Text Box 115" o:spid="_x0000_s1159" type="#_x0000_t202" style="position:absolute;margin-left:52.5pt;margin-top:173.2pt;width:118.5pt;height:3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" filled="f" stroked="f" strokeweight=".5pt">
                      <v:textbox>
                        <w:txbxContent>
                          <w:p w:rsidR="006459E4" w:rsidRPr="002F2BFC" w:rsidRDefault="006459E4" w:rsidP="006459E4">
                            <w:pPr>
                              <w:jc w:val="center"/>
                              <w:rPr>
                                <w:color w:val="333333"/>
                                <w:sz w:val="36"/>
                                <w:lang w:val="ka-GE"/>
                              </w:rPr>
                            </w:pPr>
                            <w:r>
                              <w:rPr>
                                <w:color w:val="333333"/>
                                <w:sz w:val="36"/>
                                <w:lang w:val="ka-GE"/>
                              </w:rPr>
                              <w:t>ცხრა</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2F53884F" wp14:editId="32A10043">
                      <wp:simplePos x="0" y="0"/>
                      <wp:positionH relativeFrom="column">
                        <wp:posOffset>552450</wp:posOffset>
                      </wp:positionH>
                      <wp:positionV relativeFrom="paragraph">
                        <wp:posOffset>36830</wp:posOffset>
                      </wp:positionV>
                      <wp:extent cx="1876425" cy="234315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876425"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3884F" id="Text Box 116" o:spid="_x0000_s1160" type="#_x0000_t202" style="position:absolute;margin-left:43.5pt;margin-top:2.9pt;width:147.75pt;height:18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" filled="f" stroked="f">
                      <v:textbo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9</w:t>
                            </w:r>
                          </w:p>
                        </w:txbxContent>
                      </v:textbox>
                    </v:shape>
                  </w:pict>
                </mc:Fallback>
              </mc:AlternateContent>
            </w:r>
          </w:p>
        </w:tc>
        <w:tc>
          <w:tcPr>
            <w:tcW w:w="4859" w:type="dxa"/>
          </w:tcPr>
          <w:p w:rsidR="006459E4" w:rsidRDefault="006459E4" w:rsidP="004A2566">
            <w:pPr>
              <w:rPr>
                <w:rFonts w:cstheme="minorHAnsi"/>
                <w:b/>
                <w:color w:val="2E74B5" w:themeColor="accent1" w:themeShade="BF"/>
                <w:sz w:val="22"/>
                <w:szCs w:val="22"/>
                <w:lang w:val="ka-GE"/>
              </w:rPr>
            </w:pPr>
            <w:r w:rsidRPr="002F2BFC">
              <w:rPr>
                <w:noProof/>
              </w:rPr>
              <mc:AlternateContent>
                <mc:Choice Requires="wps">
                  <w:drawing>
                    <wp:anchor distT="0" distB="0" distL="114300" distR="114300" simplePos="0" relativeHeight="251874304" behindDoc="0" locked="0" layoutInCell="1" allowOverlap="1" wp14:anchorId="6593E1B4" wp14:editId="7546AEA6">
                      <wp:simplePos x="0" y="0"/>
                      <wp:positionH relativeFrom="column">
                        <wp:posOffset>811530</wp:posOffset>
                      </wp:positionH>
                      <wp:positionV relativeFrom="paragraph">
                        <wp:posOffset>2191385</wp:posOffset>
                      </wp:positionV>
                      <wp:extent cx="1504950" cy="50482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wps:spPr>
                            <wps:txbx>
                              <w:txbxContent>
                                <w:p w:rsidR="006459E4" w:rsidRPr="002F2BFC" w:rsidRDefault="006459E4" w:rsidP="006459E4">
                                  <w:pPr>
                                    <w:jc w:val="center"/>
                                    <w:rPr>
                                      <w:color w:val="333333"/>
                                      <w:sz w:val="36"/>
                                      <w:lang w:val="ka-GE"/>
                                    </w:rPr>
                                  </w:pPr>
                                  <w:r>
                                    <w:rPr>
                                      <w:color w:val="333333"/>
                                      <w:sz w:val="36"/>
                                      <w:lang w:val="ka-GE"/>
                                    </w:rPr>
                                    <w:t>ათი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3E1B4" id="Text Box 117" o:spid="_x0000_s1161" type="#_x0000_t202" style="position:absolute;margin-left:63.9pt;margin-top:172.55pt;width:118.5pt;height:3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" filled="f" stroked="f" strokeweight=".5pt">
                      <v:textbox>
                        <w:txbxContent>
                          <w:p w:rsidR="006459E4" w:rsidRPr="002F2BFC" w:rsidRDefault="006459E4" w:rsidP="006459E4">
                            <w:pPr>
                              <w:jc w:val="center"/>
                              <w:rPr>
                                <w:color w:val="333333"/>
                                <w:sz w:val="36"/>
                                <w:lang w:val="ka-GE"/>
                              </w:rPr>
                            </w:pPr>
                            <w:r>
                              <w:rPr>
                                <w:color w:val="333333"/>
                                <w:sz w:val="36"/>
                                <w:lang w:val="ka-GE"/>
                              </w:rPr>
                              <w:t>ათი</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33A7049A" wp14:editId="296849CF">
                      <wp:simplePos x="0" y="0"/>
                      <wp:positionH relativeFrom="column">
                        <wp:posOffset>434975</wp:posOffset>
                      </wp:positionH>
                      <wp:positionV relativeFrom="paragraph">
                        <wp:posOffset>56515</wp:posOffset>
                      </wp:positionV>
                      <wp:extent cx="2133600" cy="234315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2133600" cy="2343150"/>
                              </a:xfrm>
                              <a:prstGeom prst="rect">
                                <a:avLst/>
                              </a:prstGeom>
                              <a:noFill/>
                              <a:ln>
                                <a:noFill/>
                              </a:ln>
                            </wps:spPr>
                            <wps:txb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7049A" id="Text Box 118" o:spid="_x0000_s1162" type="#_x0000_t202" style="position:absolute;margin-left:34.25pt;margin-top:4.45pt;width:168pt;height:18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" filled="f" stroked="f">
                      <v:textbox>
                        <w:txbxContent>
                          <w:p w:rsidR="006459E4" w:rsidRPr="00D34BF9" w:rsidRDefault="006459E4" w:rsidP="006459E4">
                            <w:pPr>
                              <w:spacing w:after="0" w:line="240" w:lineRule="auto"/>
                              <w:jc w:val="center"/>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pPr>
                            <w:r w:rsidRPr="00D34BF9">
                              <w:rPr>
                                <w:rFonts w:cstheme="minorHAnsi"/>
                                <w:b/>
                                <w:color w:val="333333"/>
                                <w:sz w:val="300"/>
                                <w:szCs w:val="300"/>
                                <w14:textOutline w14:w="11112" w14:cap="flat" w14:cmpd="sng" w14:algn="ctr">
                                  <w14:solidFill>
                                    <w14:schemeClr w14:val="tx1">
                                      <w14:lumMod w14:val="95000"/>
                                      <w14:lumOff w14:val="5000"/>
                                    </w14:schemeClr>
                                  </w14:solidFill>
                                  <w14:prstDash w14:val="solid"/>
                                  <w14:round/>
                                </w14:textOutline>
                              </w:rPr>
                              <w:t>10</w:t>
                            </w:r>
                          </w:p>
                        </w:txbxContent>
                      </v:textbox>
                    </v:shape>
                  </w:pict>
                </mc:Fallback>
              </mc:AlternateContent>
            </w:r>
          </w:p>
        </w:tc>
      </w:tr>
    </w:tbl>
    <w:p w:rsidR="006459E4" w:rsidRDefault="006459E4">
      <w:pPr>
        <w:rPr>
          <w:lang w:val="ka-GE"/>
        </w:rPr>
      </w:pPr>
    </w:p>
    <w:p w:rsidR="006459E4" w:rsidRDefault="006459E4">
      <w:pPr>
        <w:rPr>
          <w:lang w:val="ka-GE"/>
        </w:rPr>
      </w:pPr>
      <w:r>
        <w:rPr>
          <w:lang w:val="ka-GE"/>
        </w:rPr>
        <w:br w:type="page"/>
      </w:r>
    </w:p>
    <w:p w:rsidR="00B34775" w:rsidRPr="006B07FF" w:rsidRDefault="00B34775" w:rsidP="00B34775">
      <w:pPr>
        <w:rPr>
          <w:rFonts w:cstheme="minorHAnsi"/>
          <w:b/>
          <w:lang w:val="ka-GE"/>
        </w:rPr>
      </w:pPr>
      <w:r w:rsidRPr="006B07FF">
        <w:rPr>
          <w:rFonts w:cstheme="minorHAnsi"/>
          <w:b/>
          <w:lang w:val="ka-GE"/>
        </w:rPr>
        <w:lastRenderedPageBreak/>
        <w:t>მონაწილის ფურცელი - „გამყიდველი“</w:t>
      </w:r>
    </w:p>
    <w:p w:rsidR="00B34775" w:rsidRDefault="00B34775" w:rsidP="00B34775">
      <w:pPr>
        <w:rPr>
          <w:rFonts w:cstheme="minorHAnsi"/>
          <w:b/>
          <w:noProof/>
          <w:lang w:val="ka-GE"/>
        </w:rPr>
      </w:pPr>
      <w:r w:rsidRPr="00BC0D52">
        <w:rPr>
          <w:rFonts w:cstheme="minorHAnsi"/>
          <w:b/>
          <w:noProof/>
          <w:lang w:val="ka-GE"/>
        </w:rPr>
        <w:t>სახელი: -------------------------------</w:t>
      </w:r>
      <w:r>
        <w:rPr>
          <w:rFonts w:cstheme="minorHAnsi"/>
          <w:b/>
          <w:noProof/>
          <w:lang w:val="ka-GE"/>
        </w:rPr>
        <w:t>--------------------</w:t>
      </w:r>
    </w:p>
    <w:tbl>
      <w:tblPr>
        <w:tblStyle w:val="TableGrid"/>
        <w:tblW w:w="9449" w:type="dxa"/>
        <w:tblBorders>
          <w:top w:val="dotted" w:sz="4" w:space="0" w:color="009CA8"/>
          <w:left w:val="dotted" w:sz="4" w:space="0" w:color="009CA8"/>
          <w:bottom w:val="dotted" w:sz="4" w:space="0" w:color="009CA8"/>
          <w:right w:val="dotted" w:sz="4" w:space="0" w:color="009CA8"/>
          <w:insideH w:val="dotted" w:sz="4" w:space="0" w:color="009CA8"/>
          <w:insideV w:val="dotted" w:sz="4" w:space="0" w:color="009CA8"/>
        </w:tblBorders>
        <w:tblLook w:val="04A0" w:firstRow="1" w:lastRow="0" w:firstColumn="1" w:lastColumn="0" w:noHBand="0" w:noVBand="1"/>
      </w:tblPr>
      <w:tblGrid>
        <w:gridCol w:w="1889"/>
        <w:gridCol w:w="1889"/>
        <w:gridCol w:w="1889"/>
        <w:gridCol w:w="1892"/>
        <w:gridCol w:w="1890"/>
      </w:tblGrid>
      <w:tr w:rsidR="00B34775" w:rsidTr="004A2566">
        <w:trPr>
          <w:trHeight w:val="436"/>
        </w:trPr>
        <w:tc>
          <w:tcPr>
            <w:tcW w:w="9449" w:type="dxa"/>
            <w:gridSpan w:val="5"/>
            <w:tcBorders>
              <w:top w:val="single" w:sz="4" w:space="0" w:color="009CA8"/>
              <w:left w:val="single" w:sz="4" w:space="0" w:color="009CA8"/>
              <w:right w:val="single" w:sz="4" w:space="0" w:color="009CA8"/>
            </w:tcBorders>
            <w:shd w:val="clear" w:color="auto" w:fill="009CA8"/>
            <w:vAlign w:val="center"/>
          </w:tcPr>
          <w:p w:rsidR="00B34775" w:rsidRPr="005F0BA0" w:rsidRDefault="00B34775" w:rsidP="004A2566">
            <w:pPr>
              <w:jc w:val="center"/>
              <w:rPr>
                <w:rFonts w:cstheme="minorHAnsi"/>
                <w:b/>
                <w:noProof/>
                <w:color w:val="F5F8FA"/>
                <w:sz w:val="22"/>
                <w:szCs w:val="22"/>
                <w:lang w:val="ka-GE"/>
              </w:rPr>
            </w:pPr>
            <w:r w:rsidRPr="005F0BA0">
              <w:rPr>
                <w:rFonts w:cstheme="minorHAnsi"/>
                <w:b/>
                <w:noProof/>
                <w:color w:val="F5F8FA"/>
                <w:sz w:val="22"/>
                <w:szCs w:val="22"/>
              </w:rPr>
              <w:t xml:space="preserve">I </w:t>
            </w:r>
            <w:r w:rsidRPr="005F0BA0">
              <w:rPr>
                <w:rFonts w:cstheme="minorHAnsi"/>
                <w:b/>
                <w:noProof/>
                <w:color w:val="F5F8FA"/>
                <w:sz w:val="22"/>
                <w:szCs w:val="22"/>
                <w:lang w:val="ka-GE"/>
              </w:rPr>
              <w:t>ეტაპი</w:t>
            </w:r>
          </w:p>
        </w:tc>
      </w:tr>
      <w:tr w:rsidR="00B34775" w:rsidTr="004A2566">
        <w:trPr>
          <w:trHeight w:val="764"/>
        </w:trPr>
        <w:tc>
          <w:tcPr>
            <w:tcW w:w="1889" w:type="dxa"/>
            <w:tcBorders>
              <w:left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ფასი</w:t>
            </w:r>
          </w:p>
        </w:tc>
        <w:tc>
          <w:tcPr>
            <w:tcW w:w="1889" w:type="dxa"/>
            <w:vMerge w:val="restart"/>
            <w:vAlign w:val="center"/>
          </w:tcPr>
          <w:p w:rsidR="00B34775" w:rsidRPr="00E679E0" w:rsidRDefault="00B34775" w:rsidP="004A2566">
            <w:pPr>
              <w:jc w:val="center"/>
              <w:rPr>
                <w:rFonts w:ascii="Sylfaen" w:hAnsi="Sylfaen" w:cstheme="minorHAnsi"/>
                <w:b/>
                <w:noProof/>
                <w:sz w:val="22"/>
                <w:szCs w:val="22"/>
                <w:lang w:val="ka-GE"/>
              </w:rPr>
            </w:pPr>
            <w:r>
              <w:rPr>
                <w:rFonts w:ascii="Sylfaen" w:hAnsi="Sylfaen" w:cstheme="minorHAnsi"/>
                <w:b/>
                <w:noProof/>
                <w:sz w:val="22"/>
                <w:szCs w:val="22"/>
                <w:lang w:val="ka-GE"/>
              </w:rPr>
              <w:t>-</w:t>
            </w:r>
          </w:p>
        </w:tc>
        <w:tc>
          <w:tcPr>
            <w:tcW w:w="1889" w:type="dxa"/>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ბარათის რიცხვი</w:t>
            </w:r>
          </w:p>
        </w:tc>
        <w:tc>
          <w:tcPr>
            <w:tcW w:w="1891" w:type="dxa"/>
            <w:vMerge w:val="restart"/>
            <w:vAlign w:val="center"/>
          </w:tcPr>
          <w:p w:rsidR="00B34775" w:rsidRPr="00E679E0" w:rsidRDefault="00B34775" w:rsidP="004A2566">
            <w:pPr>
              <w:jc w:val="center"/>
              <w:rPr>
                <w:rFonts w:ascii="Sylfaen" w:hAnsi="Sylfaen" w:cstheme="minorHAnsi"/>
                <w:b/>
                <w:noProof/>
                <w:sz w:val="22"/>
                <w:szCs w:val="22"/>
                <w:lang w:val="ka-GE"/>
              </w:rPr>
            </w:pPr>
            <w:r>
              <w:rPr>
                <w:rFonts w:ascii="Sylfaen" w:hAnsi="Sylfaen" w:cstheme="minorHAnsi"/>
                <w:b/>
                <w:noProof/>
                <w:sz w:val="22"/>
                <w:szCs w:val="22"/>
                <w:lang w:val="ka-GE"/>
              </w:rPr>
              <w:t>=</w:t>
            </w:r>
          </w:p>
        </w:tc>
        <w:tc>
          <w:tcPr>
            <w:tcW w:w="1890" w:type="dxa"/>
            <w:tcBorders>
              <w:right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ქულა</w:t>
            </w:r>
          </w:p>
        </w:tc>
      </w:tr>
      <w:tr w:rsidR="00B34775" w:rsidTr="004A2566">
        <w:trPr>
          <w:trHeight w:val="763"/>
        </w:trPr>
        <w:tc>
          <w:tcPr>
            <w:tcW w:w="1889" w:type="dxa"/>
            <w:tcBorders>
              <w:left w:val="single" w:sz="4" w:space="0" w:color="009CA8"/>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89" w:type="dxa"/>
            <w:vMerge/>
            <w:tcBorders>
              <w:bottom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p>
        </w:tc>
        <w:tc>
          <w:tcPr>
            <w:tcW w:w="1889" w:type="dxa"/>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91" w:type="dxa"/>
            <w:vMerge/>
            <w:tcBorders>
              <w:bottom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p>
        </w:tc>
        <w:tc>
          <w:tcPr>
            <w:tcW w:w="1890" w:type="dxa"/>
            <w:tcBorders>
              <w:bottom w:val="single" w:sz="4" w:space="0" w:color="009CA8"/>
              <w:right w:val="single" w:sz="4" w:space="0" w:color="009CA8"/>
            </w:tcBorders>
            <w:vAlign w:val="center"/>
          </w:tcPr>
          <w:p w:rsidR="00B34775" w:rsidRPr="005F0BA0" w:rsidRDefault="00B34775" w:rsidP="004A2566">
            <w:pPr>
              <w:jc w:val="center"/>
              <w:rPr>
                <w:rFonts w:cstheme="minorHAnsi"/>
                <w:b/>
                <w:noProof/>
                <w:sz w:val="22"/>
                <w:szCs w:val="22"/>
                <w:lang w:val="ka-GE"/>
              </w:rPr>
            </w:pPr>
          </w:p>
        </w:tc>
      </w:tr>
      <w:tr w:rsidR="00B34775" w:rsidTr="004A2566">
        <w:trPr>
          <w:trHeight w:val="452"/>
        </w:trPr>
        <w:tc>
          <w:tcPr>
            <w:tcW w:w="9449" w:type="dxa"/>
            <w:gridSpan w:val="5"/>
            <w:tcBorders>
              <w:top w:val="single" w:sz="4" w:space="0" w:color="009CA8"/>
              <w:left w:val="single" w:sz="4" w:space="0" w:color="009CA8"/>
              <w:right w:val="single" w:sz="4" w:space="0" w:color="009CA8"/>
            </w:tcBorders>
            <w:shd w:val="clear" w:color="auto" w:fill="009CA8"/>
            <w:vAlign w:val="center"/>
          </w:tcPr>
          <w:p w:rsidR="00B34775" w:rsidRPr="005F0BA0" w:rsidRDefault="00B34775" w:rsidP="004A2566">
            <w:pPr>
              <w:jc w:val="center"/>
              <w:rPr>
                <w:rFonts w:cstheme="minorHAnsi"/>
                <w:b/>
                <w:noProof/>
                <w:color w:val="F5F8FA"/>
                <w:sz w:val="22"/>
                <w:szCs w:val="22"/>
                <w:lang w:val="ka-GE"/>
              </w:rPr>
            </w:pPr>
            <w:r w:rsidRPr="005F0BA0">
              <w:rPr>
                <w:rFonts w:cstheme="minorHAnsi"/>
                <w:b/>
                <w:noProof/>
                <w:color w:val="F5F8FA"/>
                <w:sz w:val="22"/>
                <w:szCs w:val="22"/>
              </w:rPr>
              <w:t xml:space="preserve">II </w:t>
            </w:r>
            <w:r w:rsidRPr="005F0BA0">
              <w:rPr>
                <w:rFonts w:cstheme="minorHAnsi"/>
                <w:b/>
                <w:noProof/>
                <w:color w:val="F5F8FA"/>
                <w:sz w:val="22"/>
                <w:szCs w:val="22"/>
                <w:lang w:val="ka-GE"/>
              </w:rPr>
              <w:t>ეტაპი</w:t>
            </w:r>
          </w:p>
        </w:tc>
      </w:tr>
      <w:tr w:rsidR="00B34775" w:rsidTr="004A2566">
        <w:trPr>
          <w:trHeight w:val="748"/>
        </w:trPr>
        <w:tc>
          <w:tcPr>
            <w:tcW w:w="1889" w:type="dxa"/>
            <w:tcBorders>
              <w:left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ფასი</w:t>
            </w:r>
          </w:p>
        </w:tc>
        <w:tc>
          <w:tcPr>
            <w:tcW w:w="1889" w:type="dxa"/>
            <w:vMerge w:val="restart"/>
            <w:vAlign w:val="center"/>
          </w:tcPr>
          <w:p w:rsidR="00B34775" w:rsidRPr="00E679E0" w:rsidRDefault="00B34775" w:rsidP="004A2566">
            <w:pPr>
              <w:jc w:val="center"/>
              <w:rPr>
                <w:rFonts w:ascii="Sylfaen" w:hAnsi="Sylfaen" w:cstheme="minorHAnsi"/>
                <w:b/>
                <w:noProof/>
                <w:sz w:val="22"/>
                <w:szCs w:val="22"/>
                <w:lang w:val="ka-GE"/>
              </w:rPr>
            </w:pPr>
            <w:r>
              <w:rPr>
                <w:rFonts w:ascii="Sylfaen" w:hAnsi="Sylfaen" w:cstheme="minorHAnsi"/>
                <w:b/>
                <w:noProof/>
                <w:sz w:val="22"/>
                <w:szCs w:val="22"/>
                <w:lang w:val="ka-GE"/>
              </w:rPr>
              <w:t>-</w:t>
            </w:r>
          </w:p>
        </w:tc>
        <w:tc>
          <w:tcPr>
            <w:tcW w:w="1889" w:type="dxa"/>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ბარათის რიცხვი</w:t>
            </w:r>
          </w:p>
        </w:tc>
        <w:tc>
          <w:tcPr>
            <w:tcW w:w="1891" w:type="dxa"/>
            <w:vMerge w:val="restart"/>
            <w:vAlign w:val="center"/>
          </w:tcPr>
          <w:p w:rsidR="00B34775" w:rsidRPr="00E679E0" w:rsidRDefault="00B34775" w:rsidP="004A2566">
            <w:pPr>
              <w:jc w:val="center"/>
              <w:rPr>
                <w:rFonts w:ascii="Sylfaen" w:hAnsi="Sylfaen" w:cstheme="minorHAnsi"/>
                <w:b/>
                <w:noProof/>
                <w:sz w:val="22"/>
                <w:szCs w:val="22"/>
                <w:lang w:val="ka-GE"/>
              </w:rPr>
            </w:pPr>
            <w:r>
              <w:rPr>
                <w:rFonts w:ascii="Sylfaen" w:hAnsi="Sylfaen" w:cstheme="minorHAnsi"/>
                <w:b/>
                <w:noProof/>
                <w:sz w:val="22"/>
                <w:szCs w:val="22"/>
                <w:lang w:val="ka-GE"/>
              </w:rPr>
              <w:t>=</w:t>
            </w:r>
          </w:p>
        </w:tc>
        <w:tc>
          <w:tcPr>
            <w:tcW w:w="1890" w:type="dxa"/>
            <w:tcBorders>
              <w:right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ქულა</w:t>
            </w:r>
          </w:p>
        </w:tc>
      </w:tr>
      <w:tr w:rsidR="00B34775" w:rsidTr="004A2566">
        <w:trPr>
          <w:trHeight w:val="763"/>
        </w:trPr>
        <w:tc>
          <w:tcPr>
            <w:tcW w:w="1889" w:type="dxa"/>
            <w:tcBorders>
              <w:left w:val="single" w:sz="4" w:space="0" w:color="009CA8"/>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89" w:type="dxa"/>
            <w:vMerge/>
            <w:tcBorders>
              <w:bottom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p>
        </w:tc>
        <w:tc>
          <w:tcPr>
            <w:tcW w:w="1889" w:type="dxa"/>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91" w:type="dxa"/>
            <w:vMerge/>
            <w:tcBorders>
              <w:bottom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p>
        </w:tc>
        <w:tc>
          <w:tcPr>
            <w:tcW w:w="1890" w:type="dxa"/>
            <w:tcBorders>
              <w:bottom w:val="single" w:sz="4" w:space="0" w:color="009CA8"/>
              <w:right w:val="single" w:sz="4" w:space="0" w:color="009CA8"/>
            </w:tcBorders>
            <w:vAlign w:val="center"/>
          </w:tcPr>
          <w:p w:rsidR="00B34775" w:rsidRPr="005F0BA0" w:rsidRDefault="00B34775" w:rsidP="004A2566">
            <w:pPr>
              <w:jc w:val="center"/>
              <w:rPr>
                <w:rFonts w:cstheme="minorHAnsi"/>
                <w:b/>
                <w:noProof/>
                <w:sz w:val="22"/>
                <w:szCs w:val="22"/>
                <w:lang w:val="ka-GE"/>
              </w:rPr>
            </w:pPr>
          </w:p>
        </w:tc>
      </w:tr>
      <w:tr w:rsidR="00B34775" w:rsidTr="004A2566">
        <w:trPr>
          <w:trHeight w:val="436"/>
        </w:trPr>
        <w:tc>
          <w:tcPr>
            <w:tcW w:w="9449" w:type="dxa"/>
            <w:gridSpan w:val="5"/>
            <w:tcBorders>
              <w:top w:val="single" w:sz="4" w:space="0" w:color="009CA8"/>
              <w:bottom w:val="single" w:sz="4" w:space="0" w:color="009CA8"/>
            </w:tcBorders>
            <w:shd w:val="clear" w:color="auto" w:fill="009CA8"/>
            <w:vAlign w:val="center"/>
          </w:tcPr>
          <w:p w:rsidR="00B34775" w:rsidRPr="005F0BA0" w:rsidRDefault="00B34775" w:rsidP="004A2566">
            <w:pPr>
              <w:jc w:val="center"/>
              <w:rPr>
                <w:rFonts w:cstheme="minorHAnsi"/>
                <w:b/>
                <w:noProof/>
                <w:sz w:val="22"/>
                <w:szCs w:val="22"/>
                <w:lang w:val="ka-GE"/>
              </w:rPr>
            </w:pPr>
            <w:r w:rsidRPr="005F0BA0">
              <w:rPr>
                <w:rFonts w:cstheme="minorHAnsi"/>
                <w:b/>
                <w:noProof/>
                <w:color w:val="F5F8FA"/>
                <w:sz w:val="22"/>
                <w:szCs w:val="22"/>
              </w:rPr>
              <w:t xml:space="preserve">III </w:t>
            </w:r>
            <w:r w:rsidRPr="005F0BA0">
              <w:rPr>
                <w:rFonts w:cstheme="minorHAnsi"/>
                <w:b/>
                <w:noProof/>
                <w:color w:val="F5F8FA"/>
                <w:sz w:val="22"/>
                <w:szCs w:val="22"/>
                <w:lang w:val="ka-GE"/>
              </w:rPr>
              <w:t>ეტაპი</w:t>
            </w:r>
          </w:p>
        </w:tc>
      </w:tr>
      <w:tr w:rsidR="00B34775" w:rsidTr="004A2566">
        <w:trPr>
          <w:trHeight w:val="764"/>
        </w:trPr>
        <w:tc>
          <w:tcPr>
            <w:tcW w:w="1889" w:type="dxa"/>
            <w:tcBorders>
              <w:top w:val="single" w:sz="4" w:space="0" w:color="009CA8"/>
              <w:left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ფასი</w:t>
            </w:r>
          </w:p>
        </w:tc>
        <w:tc>
          <w:tcPr>
            <w:tcW w:w="1889" w:type="dxa"/>
            <w:vMerge w:val="restart"/>
            <w:tcBorders>
              <w:top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r>
              <w:rPr>
                <w:rFonts w:ascii="Sylfaen" w:hAnsi="Sylfaen" w:cstheme="minorHAnsi"/>
                <w:b/>
                <w:noProof/>
                <w:sz w:val="22"/>
                <w:szCs w:val="22"/>
                <w:lang w:val="ka-GE"/>
              </w:rPr>
              <w:t>-</w:t>
            </w:r>
          </w:p>
        </w:tc>
        <w:tc>
          <w:tcPr>
            <w:tcW w:w="1889" w:type="dxa"/>
            <w:tcBorders>
              <w:top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ბარათის რიცხვი</w:t>
            </w:r>
          </w:p>
        </w:tc>
        <w:tc>
          <w:tcPr>
            <w:tcW w:w="1891" w:type="dxa"/>
            <w:vMerge w:val="restart"/>
            <w:tcBorders>
              <w:top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r>
              <w:rPr>
                <w:rFonts w:ascii="Sylfaen" w:hAnsi="Sylfaen" w:cstheme="minorHAnsi"/>
                <w:b/>
                <w:noProof/>
                <w:sz w:val="22"/>
                <w:szCs w:val="22"/>
                <w:lang w:val="ka-GE"/>
              </w:rPr>
              <w:t>=</w:t>
            </w:r>
          </w:p>
        </w:tc>
        <w:tc>
          <w:tcPr>
            <w:tcW w:w="1890" w:type="dxa"/>
            <w:tcBorders>
              <w:top w:val="single" w:sz="4" w:space="0" w:color="009CA8"/>
              <w:right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ქულა</w:t>
            </w:r>
          </w:p>
        </w:tc>
      </w:tr>
      <w:tr w:rsidR="00B34775" w:rsidTr="004A2566">
        <w:trPr>
          <w:trHeight w:val="763"/>
        </w:trPr>
        <w:tc>
          <w:tcPr>
            <w:tcW w:w="1889" w:type="dxa"/>
            <w:tcBorders>
              <w:left w:val="single" w:sz="4" w:space="0" w:color="009CA8"/>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89" w:type="dxa"/>
            <w:vMerge/>
            <w:tcBorders>
              <w:bottom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p>
        </w:tc>
        <w:tc>
          <w:tcPr>
            <w:tcW w:w="1889" w:type="dxa"/>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91" w:type="dxa"/>
            <w:vMerge/>
            <w:tcBorders>
              <w:bottom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p>
        </w:tc>
        <w:tc>
          <w:tcPr>
            <w:tcW w:w="1890" w:type="dxa"/>
            <w:tcBorders>
              <w:bottom w:val="single" w:sz="4" w:space="0" w:color="009CA8"/>
              <w:right w:val="single" w:sz="4" w:space="0" w:color="009CA8"/>
            </w:tcBorders>
            <w:vAlign w:val="center"/>
          </w:tcPr>
          <w:p w:rsidR="00B34775" w:rsidRPr="005F0BA0" w:rsidRDefault="00B34775" w:rsidP="004A2566">
            <w:pPr>
              <w:jc w:val="center"/>
              <w:rPr>
                <w:rFonts w:cstheme="minorHAnsi"/>
                <w:b/>
                <w:noProof/>
                <w:sz w:val="22"/>
                <w:szCs w:val="22"/>
                <w:lang w:val="ka-GE"/>
              </w:rPr>
            </w:pPr>
          </w:p>
        </w:tc>
      </w:tr>
      <w:tr w:rsidR="00B34775" w:rsidTr="004A2566">
        <w:trPr>
          <w:trHeight w:val="436"/>
        </w:trPr>
        <w:tc>
          <w:tcPr>
            <w:tcW w:w="9449" w:type="dxa"/>
            <w:gridSpan w:val="5"/>
            <w:tcBorders>
              <w:top w:val="single" w:sz="4" w:space="0" w:color="009CA8"/>
              <w:bottom w:val="single" w:sz="4" w:space="0" w:color="009CA8"/>
            </w:tcBorders>
            <w:shd w:val="clear" w:color="auto" w:fill="009CA8"/>
            <w:vAlign w:val="center"/>
          </w:tcPr>
          <w:p w:rsidR="00B34775" w:rsidRPr="005F0BA0" w:rsidRDefault="00B34775" w:rsidP="004A2566">
            <w:pPr>
              <w:jc w:val="center"/>
              <w:rPr>
                <w:rFonts w:cstheme="minorHAnsi"/>
                <w:b/>
                <w:noProof/>
                <w:sz w:val="22"/>
                <w:szCs w:val="22"/>
                <w:lang w:val="ka-GE"/>
              </w:rPr>
            </w:pPr>
            <w:r w:rsidRPr="005F0BA0">
              <w:rPr>
                <w:rFonts w:cstheme="minorHAnsi"/>
                <w:b/>
                <w:noProof/>
                <w:color w:val="F5F8FA"/>
                <w:sz w:val="22"/>
                <w:szCs w:val="22"/>
              </w:rPr>
              <w:t xml:space="preserve">IV </w:t>
            </w:r>
            <w:r w:rsidRPr="005F0BA0">
              <w:rPr>
                <w:rFonts w:cstheme="minorHAnsi"/>
                <w:b/>
                <w:noProof/>
                <w:color w:val="F5F8FA"/>
                <w:sz w:val="22"/>
                <w:szCs w:val="22"/>
                <w:lang w:val="ka-GE"/>
              </w:rPr>
              <w:t>ეტაპი</w:t>
            </w:r>
          </w:p>
        </w:tc>
      </w:tr>
      <w:tr w:rsidR="00B34775" w:rsidTr="004A2566">
        <w:trPr>
          <w:trHeight w:val="764"/>
        </w:trPr>
        <w:tc>
          <w:tcPr>
            <w:tcW w:w="1889" w:type="dxa"/>
            <w:tcBorders>
              <w:top w:val="single" w:sz="4" w:space="0" w:color="009CA8"/>
              <w:left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ფასი</w:t>
            </w:r>
          </w:p>
        </w:tc>
        <w:tc>
          <w:tcPr>
            <w:tcW w:w="1889" w:type="dxa"/>
            <w:vMerge w:val="restart"/>
            <w:tcBorders>
              <w:top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r>
              <w:rPr>
                <w:rFonts w:ascii="Sylfaen" w:hAnsi="Sylfaen" w:cstheme="minorHAnsi"/>
                <w:b/>
                <w:noProof/>
                <w:sz w:val="22"/>
                <w:szCs w:val="22"/>
                <w:lang w:val="ka-GE"/>
              </w:rPr>
              <w:t>-</w:t>
            </w:r>
          </w:p>
        </w:tc>
        <w:tc>
          <w:tcPr>
            <w:tcW w:w="1889" w:type="dxa"/>
            <w:tcBorders>
              <w:top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ბარათის რიცხვი</w:t>
            </w:r>
          </w:p>
        </w:tc>
        <w:tc>
          <w:tcPr>
            <w:tcW w:w="1891" w:type="dxa"/>
            <w:vMerge w:val="restart"/>
            <w:tcBorders>
              <w:top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r>
              <w:rPr>
                <w:rFonts w:ascii="Sylfaen" w:hAnsi="Sylfaen" w:cstheme="minorHAnsi"/>
                <w:b/>
                <w:noProof/>
                <w:sz w:val="22"/>
                <w:szCs w:val="22"/>
                <w:lang w:val="ka-GE"/>
              </w:rPr>
              <w:t>=</w:t>
            </w:r>
          </w:p>
        </w:tc>
        <w:tc>
          <w:tcPr>
            <w:tcW w:w="1890" w:type="dxa"/>
            <w:tcBorders>
              <w:top w:val="single" w:sz="4" w:space="0" w:color="009CA8"/>
              <w:right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ქულა</w:t>
            </w:r>
          </w:p>
        </w:tc>
      </w:tr>
      <w:tr w:rsidR="00B34775" w:rsidTr="004A2566">
        <w:trPr>
          <w:trHeight w:val="763"/>
        </w:trPr>
        <w:tc>
          <w:tcPr>
            <w:tcW w:w="1889" w:type="dxa"/>
            <w:tcBorders>
              <w:left w:val="single" w:sz="4" w:space="0" w:color="009CA8"/>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89" w:type="dxa"/>
            <w:vMerge/>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89" w:type="dxa"/>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91" w:type="dxa"/>
            <w:vMerge/>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90" w:type="dxa"/>
            <w:tcBorders>
              <w:bottom w:val="single" w:sz="4" w:space="0" w:color="009CA8"/>
              <w:right w:val="single" w:sz="4" w:space="0" w:color="009CA8"/>
            </w:tcBorders>
            <w:vAlign w:val="center"/>
          </w:tcPr>
          <w:p w:rsidR="00B34775" w:rsidRPr="005F0BA0" w:rsidRDefault="00B34775" w:rsidP="004A2566">
            <w:pPr>
              <w:jc w:val="center"/>
              <w:rPr>
                <w:rFonts w:cstheme="minorHAnsi"/>
                <w:b/>
                <w:noProof/>
                <w:sz w:val="22"/>
                <w:szCs w:val="22"/>
                <w:lang w:val="ka-GE"/>
              </w:rPr>
            </w:pPr>
          </w:p>
        </w:tc>
      </w:tr>
      <w:tr w:rsidR="00B34775" w:rsidTr="004A2566">
        <w:trPr>
          <w:trHeight w:val="452"/>
        </w:trPr>
        <w:tc>
          <w:tcPr>
            <w:tcW w:w="9449" w:type="dxa"/>
            <w:gridSpan w:val="5"/>
            <w:tcBorders>
              <w:top w:val="single" w:sz="4" w:space="0" w:color="009CA8"/>
              <w:bottom w:val="single" w:sz="4" w:space="0" w:color="009CA8"/>
            </w:tcBorders>
            <w:shd w:val="clear" w:color="auto" w:fill="009CA8"/>
            <w:vAlign w:val="center"/>
          </w:tcPr>
          <w:p w:rsidR="00B34775" w:rsidRPr="005F0BA0" w:rsidRDefault="00B34775" w:rsidP="004A2566">
            <w:pPr>
              <w:jc w:val="center"/>
              <w:rPr>
                <w:rFonts w:cstheme="minorHAnsi"/>
                <w:b/>
                <w:noProof/>
                <w:sz w:val="22"/>
                <w:szCs w:val="22"/>
                <w:lang w:val="ka-GE"/>
              </w:rPr>
            </w:pPr>
            <w:r w:rsidRPr="005F0BA0">
              <w:rPr>
                <w:rFonts w:cstheme="minorHAnsi"/>
                <w:b/>
                <w:noProof/>
                <w:color w:val="F5F8FA"/>
                <w:sz w:val="22"/>
                <w:szCs w:val="22"/>
              </w:rPr>
              <w:t xml:space="preserve">V </w:t>
            </w:r>
            <w:r w:rsidRPr="005F0BA0">
              <w:rPr>
                <w:rFonts w:cstheme="minorHAnsi"/>
                <w:b/>
                <w:noProof/>
                <w:color w:val="F5F8FA"/>
                <w:sz w:val="22"/>
                <w:szCs w:val="22"/>
                <w:lang w:val="ka-GE"/>
              </w:rPr>
              <w:t>ეტაპი</w:t>
            </w:r>
          </w:p>
        </w:tc>
      </w:tr>
      <w:tr w:rsidR="00B34775" w:rsidTr="004A2566">
        <w:trPr>
          <w:trHeight w:val="764"/>
        </w:trPr>
        <w:tc>
          <w:tcPr>
            <w:tcW w:w="1889" w:type="dxa"/>
            <w:tcBorders>
              <w:top w:val="single" w:sz="4" w:space="0" w:color="009CA8"/>
              <w:left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ფასი</w:t>
            </w:r>
          </w:p>
        </w:tc>
        <w:tc>
          <w:tcPr>
            <w:tcW w:w="1889" w:type="dxa"/>
            <w:vMerge w:val="restart"/>
            <w:tcBorders>
              <w:top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r>
              <w:rPr>
                <w:rFonts w:ascii="Sylfaen" w:hAnsi="Sylfaen" w:cstheme="minorHAnsi"/>
                <w:b/>
                <w:noProof/>
                <w:sz w:val="22"/>
                <w:szCs w:val="22"/>
                <w:lang w:val="ka-GE"/>
              </w:rPr>
              <w:t>-</w:t>
            </w:r>
          </w:p>
        </w:tc>
        <w:tc>
          <w:tcPr>
            <w:tcW w:w="1889" w:type="dxa"/>
            <w:tcBorders>
              <w:top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ბარათის რიცხვი</w:t>
            </w:r>
          </w:p>
        </w:tc>
        <w:tc>
          <w:tcPr>
            <w:tcW w:w="1891" w:type="dxa"/>
            <w:vMerge w:val="restart"/>
            <w:tcBorders>
              <w:top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r>
              <w:rPr>
                <w:rFonts w:ascii="Sylfaen" w:hAnsi="Sylfaen" w:cstheme="minorHAnsi"/>
                <w:b/>
                <w:noProof/>
                <w:sz w:val="22"/>
                <w:szCs w:val="22"/>
                <w:lang w:val="ka-GE"/>
              </w:rPr>
              <w:t>=</w:t>
            </w:r>
          </w:p>
        </w:tc>
        <w:tc>
          <w:tcPr>
            <w:tcW w:w="1890" w:type="dxa"/>
            <w:tcBorders>
              <w:top w:val="single" w:sz="4" w:space="0" w:color="009CA8"/>
              <w:right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ქულა</w:t>
            </w:r>
          </w:p>
        </w:tc>
      </w:tr>
      <w:tr w:rsidR="00B34775" w:rsidTr="004A2566">
        <w:trPr>
          <w:trHeight w:val="763"/>
        </w:trPr>
        <w:tc>
          <w:tcPr>
            <w:tcW w:w="1889" w:type="dxa"/>
            <w:tcBorders>
              <w:left w:val="single" w:sz="4" w:space="0" w:color="009CA8"/>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89" w:type="dxa"/>
            <w:vMerge/>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89" w:type="dxa"/>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91" w:type="dxa"/>
            <w:vMerge/>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90" w:type="dxa"/>
            <w:tcBorders>
              <w:bottom w:val="single" w:sz="4" w:space="0" w:color="009CA8"/>
              <w:right w:val="single" w:sz="4" w:space="0" w:color="009CA8"/>
            </w:tcBorders>
            <w:vAlign w:val="center"/>
          </w:tcPr>
          <w:p w:rsidR="00B34775" w:rsidRPr="005F0BA0" w:rsidRDefault="00B34775" w:rsidP="004A2566">
            <w:pPr>
              <w:jc w:val="center"/>
              <w:rPr>
                <w:rFonts w:cstheme="minorHAnsi"/>
                <w:b/>
                <w:noProof/>
                <w:sz w:val="22"/>
                <w:szCs w:val="22"/>
                <w:lang w:val="ka-GE"/>
              </w:rPr>
            </w:pPr>
          </w:p>
        </w:tc>
      </w:tr>
      <w:tr w:rsidR="00B34775" w:rsidTr="004A2566">
        <w:trPr>
          <w:trHeight w:val="436"/>
        </w:trPr>
        <w:tc>
          <w:tcPr>
            <w:tcW w:w="9449" w:type="dxa"/>
            <w:gridSpan w:val="5"/>
            <w:tcBorders>
              <w:top w:val="single" w:sz="4" w:space="0" w:color="009CA8"/>
              <w:bottom w:val="single" w:sz="4" w:space="0" w:color="009CA8"/>
            </w:tcBorders>
            <w:shd w:val="clear" w:color="auto" w:fill="009CA8"/>
            <w:vAlign w:val="center"/>
          </w:tcPr>
          <w:p w:rsidR="00B34775" w:rsidRPr="005F0BA0" w:rsidRDefault="00B34775" w:rsidP="004A2566">
            <w:pPr>
              <w:jc w:val="center"/>
              <w:rPr>
                <w:rFonts w:cstheme="minorHAnsi"/>
                <w:b/>
                <w:noProof/>
                <w:color w:val="F5F8FA"/>
                <w:sz w:val="22"/>
                <w:szCs w:val="22"/>
                <w:lang w:val="ka-GE"/>
              </w:rPr>
            </w:pPr>
            <w:r w:rsidRPr="005F0BA0">
              <w:rPr>
                <w:rFonts w:cstheme="minorHAnsi"/>
                <w:b/>
                <w:noProof/>
                <w:color w:val="F5F8FA"/>
                <w:sz w:val="22"/>
                <w:szCs w:val="22"/>
              </w:rPr>
              <w:t xml:space="preserve">VI </w:t>
            </w:r>
            <w:r w:rsidRPr="005F0BA0">
              <w:rPr>
                <w:rFonts w:cstheme="minorHAnsi"/>
                <w:b/>
                <w:noProof/>
                <w:color w:val="F5F8FA"/>
                <w:sz w:val="22"/>
                <w:szCs w:val="22"/>
                <w:lang w:val="ka-GE"/>
              </w:rPr>
              <w:t>ეტაპი</w:t>
            </w:r>
          </w:p>
        </w:tc>
      </w:tr>
      <w:tr w:rsidR="00B34775" w:rsidTr="004A2566">
        <w:trPr>
          <w:trHeight w:val="764"/>
        </w:trPr>
        <w:tc>
          <w:tcPr>
            <w:tcW w:w="1889" w:type="dxa"/>
            <w:tcBorders>
              <w:top w:val="single" w:sz="4" w:space="0" w:color="009CA8"/>
              <w:left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ფასი</w:t>
            </w:r>
          </w:p>
        </w:tc>
        <w:tc>
          <w:tcPr>
            <w:tcW w:w="1889" w:type="dxa"/>
            <w:vMerge w:val="restart"/>
            <w:tcBorders>
              <w:top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r>
              <w:rPr>
                <w:rFonts w:ascii="Sylfaen" w:hAnsi="Sylfaen" w:cstheme="minorHAnsi"/>
                <w:b/>
                <w:noProof/>
                <w:sz w:val="22"/>
                <w:szCs w:val="22"/>
                <w:lang w:val="ka-GE"/>
              </w:rPr>
              <w:t>-</w:t>
            </w:r>
          </w:p>
        </w:tc>
        <w:tc>
          <w:tcPr>
            <w:tcW w:w="1889" w:type="dxa"/>
            <w:tcBorders>
              <w:top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ბარათის რიცხვი</w:t>
            </w:r>
          </w:p>
        </w:tc>
        <w:tc>
          <w:tcPr>
            <w:tcW w:w="1891" w:type="dxa"/>
            <w:vMerge w:val="restart"/>
            <w:tcBorders>
              <w:top w:val="single" w:sz="4" w:space="0" w:color="009CA8"/>
            </w:tcBorders>
            <w:vAlign w:val="center"/>
          </w:tcPr>
          <w:p w:rsidR="00B34775" w:rsidRPr="00E679E0" w:rsidRDefault="00B34775" w:rsidP="004A2566">
            <w:pPr>
              <w:jc w:val="center"/>
              <w:rPr>
                <w:rFonts w:ascii="Sylfaen" w:hAnsi="Sylfaen" w:cstheme="minorHAnsi"/>
                <w:b/>
                <w:noProof/>
                <w:sz w:val="22"/>
                <w:szCs w:val="22"/>
                <w:lang w:val="ka-GE"/>
              </w:rPr>
            </w:pPr>
            <w:r>
              <w:rPr>
                <w:rFonts w:ascii="Sylfaen" w:hAnsi="Sylfaen" w:cstheme="minorHAnsi"/>
                <w:b/>
                <w:noProof/>
                <w:sz w:val="22"/>
                <w:szCs w:val="22"/>
                <w:lang w:val="ka-GE"/>
              </w:rPr>
              <w:t>=</w:t>
            </w:r>
          </w:p>
        </w:tc>
        <w:tc>
          <w:tcPr>
            <w:tcW w:w="1890" w:type="dxa"/>
            <w:tcBorders>
              <w:top w:val="single" w:sz="4" w:space="0" w:color="009CA8"/>
              <w:right w:val="single" w:sz="4" w:space="0" w:color="009CA8"/>
            </w:tcBorders>
            <w:vAlign w:val="center"/>
          </w:tcPr>
          <w:p w:rsidR="00B34775" w:rsidRPr="005F0BA0" w:rsidRDefault="00B34775" w:rsidP="004A2566">
            <w:pPr>
              <w:jc w:val="center"/>
              <w:rPr>
                <w:rFonts w:cstheme="minorHAnsi"/>
                <w:b/>
                <w:noProof/>
                <w:sz w:val="22"/>
                <w:szCs w:val="22"/>
                <w:lang w:val="ka-GE"/>
              </w:rPr>
            </w:pPr>
            <w:r w:rsidRPr="005F0BA0">
              <w:rPr>
                <w:rFonts w:cstheme="minorHAnsi"/>
                <w:b/>
                <w:noProof/>
                <w:sz w:val="22"/>
                <w:szCs w:val="22"/>
                <w:lang w:val="ka-GE"/>
              </w:rPr>
              <w:t>ქულა</w:t>
            </w:r>
          </w:p>
        </w:tc>
      </w:tr>
      <w:tr w:rsidR="00B34775" w:rsidTr="004A2566">
        <w:trPr>
          <w:trHeight w:val="763"/>
        </w:trPr>
        <w:tc>
          <w:tcPr>
            <w:tcW w:w="1889" w:type="dxa"/>
            <w:tcBorders>
              <w:left w:val="single" w:sz="4" w:space="0" w:color="009CA8"/>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89" w:type="dxa"/>
            <w:vMerge/>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89" w:type="dxa"/>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91" w:type="dxa"/>
            <w:vMerge/>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90" w:type="dxa"/>
            <w:tcBorders>
              <w:bottom w:val="single" w:sz="4" w:space="0" w:color="009CA8"/>
              <w:right w:val="single" w:sz="4" w:space="0" w:color="009CA8"/>
            </w:tcBorders>
            <w:vAlign w:val="center"/>
          </w:tcPr>
          <w:p w:rsidR="00B34775" w:rsidRPr="005F0BA0" w:rsidRDefault="00B34775" w:rsidP="004A2566">
            <w:pPr>
              <w:jc w:val="center"/>
              <w:rPr>
                <w:rFonts w:cstheme="minorHAnsi"/>
                <w:b/>
                <w:noProof/>
                <w:sz w:val="22"/>
                <w:szCs w:val="22"/>
                <w:lang w:val="ka-GE"/>
              </w:rPr>
            </w:pPr>
          </w:p>
        </w:tc>
      </w:tr>
      <w:tr w:rsidR="00B34775" w:rsidTr="004A2566">
        <w:trPr>
          <w:trHeight w:val="691"/>
        </w:trPr>
        <w:tc>
          <w:tcPr>
            <w:tcW w:w="7559" w:type="dxa"/>
            <w:gridSpan w:val="4"/>
            <w:tcBorders>
              <w:top w:val="single" w:sz="4" w:space="0" w:color="009CA8"/>
              <w:left w:val="single" w:sz="4" w:space="0" w:color="009CA8"/>
              <w:bottom w:val="single" w:sz="4" w:space="0" w:color="009CA8"/>
            </w:tcBorders>
            <w:shd w:val="clear" w:color="auto" w:fill="FF9D00"/>
            <w:vAlign w:val="center"/>
          </w:tcPr>
          <w:p w:rsidR="00B34775" w:rsidRPr="005F0BA0" w:rsidRDefault="00B34775" w:rsidP="004A2566">
            <w:pPr>
              <w:rPr>
                <w:rFonts w:cstheme="minorHAnsi"/>
                <w:b/>
                <w:noProof/>
                <w:sz w:val="22"/>
                <w:szCs w:val="22"/>
                <w:lang w:val="ka-GE"/>
              </w:rPr>
            </w:pPr>
            <w:r w:rsidRPr="005F0BA0">
              <w:rPr>
                <w:rFonts w:cstheme="minorHAnsi"/>
                <w:b/>
                <w:noProof/>
                <w:sz w:val="22"/>
                <w:szCs w:val="22"/>
                <w:lang w:val="ka-GE"/>
              </w:rPr>
              <w:t>ჯამური ქულა</w:t>
            </w:r>
          </w:p>
        </w:tc>
        <w:tc>
          <w:tcPr>
            <w:tcW w:w="1890" w:type="dxa"/>
            <w:tcBorders>
              <w:top w:val="single" w:sz="4" w:space="0" w:color="009CA8"/>
              <w:bottom w:val="single" w:sz="4" w:space="0" w:color="009CA8"/>
              <w:right w:val="single" w:sz="4" w:space="0" w:color="009CA8"/>
            </w:tcBorders>
            <w:shd w:val="clear" w:color="auto" w:fill="FF9D00"/>
            <w:vAlign w:val="center"/>
          </w:tcPr>
          <w:p w:rsidR="00B34775" w:rsidRPr="005F0BA0" w:rsidRDefault="00B34775" w:rsidP="004A2566">
            <w:pPr>
              <w:rPr>
                <w:rFonts w:cstheme="minorHAnsi"/>
                <w:b/>
                <w:noProof/>
                <w:sz w:val="22"/>
                <w:szCs w:val="22"/>
                <w:lang w:val="ka-GE"/>
              </w:rPr>
            </w:pPr>
          </w:p>
        </w:tc>
      </w:tr>
    </w:tbl>
    <w:p w:rsidR="00B34775" w:rsidRDefault="00B34775" w:rsidP="00B34775">
      <w:pPr>
        <w:rPr>
          <w:rFonts w:cstheme="minorHAnsi"/>
          <w:b/>
          <w:noProof/>
          <w:lang w:val="ka-GE"/>
        </w:rPr>
      </w:pPr>
    </w:p>
    <w:p w:rsidR="00B34775" w:rsidRPr="006B07FF" w:rsidRDefault="00B34775" w:rsidP="00B34775">
      <w:pPr>
        <w:rPr>
          <w:rFonts w:cstheme="minorHAnsi"/>
          <w:b/>
          <w:lang w:val="ka-GE"/>
        </w:rPr>
      </w:pPr>
      <w:r w:rsidRPr="006B07FF">
        <w:rPr>
          <w:rFonts w:cstheme="minorHAnsi"/>
          <w:b/>
          <w:lang w:val="ka-GE"/>
        </w:rPr>
        <w:lastRenderedPageBreak/>
        <w:t>მონაწილის ფურცელი - „მყიდველი“</w:t>
      </w:r>
    </w:p>
    <w:p w:rsidR="00B34775" w:rsidRDefault="00B34775" w:rsidP="00B34775">
      <w:pPr>
        <w:rPr>
          <w:rFonts w:cstheme="minorHAnsi"/>
          <w:b/>
          <w:noProof/>
          <w:lang w:val="ka-GE"/>
        </w:rPr>
      </w:pPr>
      <w:r w:rsidRPr="00BC0D52">
        <w:rPr>
          <w:rFonts w:cstheme="minorHAnsi"/>
          <w:b/>
          <w:noProof/>
          <w:lang w:val="ka-GE"/>
        </w:rPr>
        <w:t>სახელი: -------------------------------</w:t>
      </w:r>
      <w:r>
        <w:rPr>
          <w:rFonts w:cstheme="minorHAnsi"/>
          <w:b/>
          <w:noProof/>
          <w:lang w:val="ka-GE"/>
        </w:rPr>
        <w:t>--------------------</w:t>
      </w:r>
    </w:p>
    <w:tbl>
      <w:tblPr>
        <w:tblStyle w:val="TableGrid"/>
        <w:tblW w:w="9449" w:type="dxa"/>
        <w:tblBorders>
          <w:top w:val="dotted" w:sz="4" w:space="0" w:color="009CA8"/>
          <w:left w:val="dotted" w:sz="4" w:space="0" w:color="009CA8"/>
          <w:bottom w:val="dotted" w:sz="4" w:space="0" w:color="009CA8"/>
          <w:right w:val="dotted" w:sz="4" w:space="0" w:color="009CA8"/>
          <w:insideH w:val="dotted" w:sz="4" w:space="0" w:color="009CA8"/>
          <w:insideV w:val="dotted" w:sz="4" w:space="0" w:color="009CA8"/>
        </w:tblBorders>
        <w:tblLook w:val="04A0" w:firstRow="1" w:lastRow="0" w:firstColumn="1" w:lastColumn="0" w:noHBand="0" w:noVBand="1"/>
      </w:tblPr>
      <w:tblGrid>
        <w:gridCol w:w="1889"/>
        <w:gridCol w:w="1889"/>
        <w:gridCol w:w="1889"/>
        <w:gridCol w:w="1892"/>
        <w:gridCol w:w="1890"/>
      </w:tblGrid>
      <w:tr w:rsidR="00B34775" w:rsidTr="004A2566">
        <w:trPr>
          <w:trHeight w:val="436"/>
        </w:trPr>
        <w:tc>
          <w:tcPr>
            <w:tcW w:w="9449" w:type="dxa"/>
            <w:gridSpan w:val="5"/>
            <w:tcBorders>
              <w:top w:val="single" w:sz="4" w:space="0" w:color="009CA8"/>
              <w:left w:val="single" w:sz="4" w:space="0" w:color="009CA8"/>
              <w:right w:val="single" w:sz="4" w:space="0" w:color="009CA8"/>
            </w:tcBorders>
            <w:shd w:val="clear" w:color="auto" w:fill="009CA8"/>
            <w:vAlign w:val="center"/>
          </w:tcPr>
          <w:p w:rsidR="00B34775" w:rsidRPr="005F0BA0" w:rsidRDefault="00B34775" w:rsidP="004A2566">
            <w:pPr>
              <w:jc w:val="center"/>
              <w:rPr>
                <w:rFonts w:cstheme="minorHAnsi"/>
                <w:b/>
                <w:noProof/>
                <w:color w:val="F5F8FA"/>
                <w:sz w:val="22"/>
                <w:szCs w:val="22"/>
                <w:lang w:val="ka-GE"/>
              </w:rPr>
            </w:pPr>
            <w:r w:rsidRPr="005F0BA0">
              <w:rPr>
                <w:rFonts w:cstheme="minorHAnsi"/>
                <w:b/>
                <w:noProof/>
                <w:color w:val="F5F8FA"/>
                <w:sz w:val="22"/>
                <w:szCs w:val="22"/>
              </w:rPr>
              <w:t xml:space="preserve">I </w:t>
            </w:r>
            <w:r w:rsidRPr="005F0BA0">
              <w:rPr>
                <w:rFonts w:cstheme="minorHAnsi"/>
                <w:b/>
                <w:noProof/>
                <w:color w:val="F5F8FA"/>
                <w:sz w:val="22"/>
                <w:szCs w:val="22"/>
                <w:lang w:val="ka-GE"/>
              </w:rPr>
              <w:t>ეტაპი</w:t>
            </w:r>
          </w:p>
        </w:tc>
      </w:tr>
      <w:tr w:rsidR="00B34775" w:rsidTr="004A2566">
        <w:trPr>
          <w:trHeight w:val="764"/>
        </w:trPr>
        <w:tc>
          <w:tcPr>
            <w:tcW w:w="1889" w:type="dxa"/>
            <w:tcBorders>
              <w:left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ბარათის რიცხვი</w:t>
            </w:r>
          </w:p>
        </w:tc>
        <w:tc>
          <w:tcPr>
            <w:tcW w:w="1889" w:type="dxa"/>
            <w:vMerge w:val="restart"/>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w:t>
            </w:r>
          </w:p>
        </w:tc>
        <w:tc>
          <w:tcPr>
            <w:tcW w:w="1889" w:type="dxa"/>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ფასი</w:t>
            </w:r>
          </w:p>
        </w:tc>
        <w:tc>
          <w:tcPr>
            <w:tcW w:w="1891" w:type="dxa"/>
            <w:vMerge w:val="restart"/>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w:t>
            </w:r>
          </w:p>
        </w:tc>
        <w:tc>
          <w:tcPr>
            <w:tcW w:w="1890" w:type="dxa"/>
            <w:tcBorders>
              <w:right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ქულა</w:t>
            </w:r>
          </w:p>
        </w:tc>
      </w:tr>
      <w:tr w:rsidR="00B34775" w:rsidTr="004A2566">
        <w:trPr>
          <w:trHeight w:val="763"/>
        </w:trPr>
        <w:tc>
          <w:tcPr>
            <w:tcW w:w="1889" w:type="dxa"/>
            <w:tcBorders>
              <w:left w:val="single" w:sz="4" w:space="0" w:color="009CA8"/>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89" w:type="dxa"/>
            <w:vMerge/>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89" w:type="dxa"/>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91" w:type="dxa"/>
            <w:vMerge/>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90" w:type="dxa"/>
            <w:tcBorders>
              <w:bottom w:val="single" w:sz="4" w:space="0" w:color="009CA8"/>
              <w:right w:val="single" w:sz="4" w:space="0" w:color="009CA8"/>
            </w:tcBorders>
            <w:vAlign w:val="center"/>
          </w:tcPr>
          <w:p w:rsidR="00B34775" w:rsidRPr="00A57131" w:rsidRDefault="00B34775" w:rsidP="004A2566">
            <w:pPr>
              <w:jc w:val="center"/>
              <w:rPr>
                <w:rFonts w:cstheme="minorHAnsi"/>
                <w:b/>
                <w:noProof/>
                <w:sz w:val="22"/>
                <w:szCs w:val="22"/>
                <w:lang w:val="ka-GE"/>
              </w:rPr>
            </w:pPr>
          </w:p>
        </w:tc>
      </w:tr>
      <w:tr w:rsidR="00B34775" w:rsidTr="004A2566">
        <w:trPr>
          <w:trHeight w:val="452"/>
        </w:trPr>
        <w:tc>
          <w:tcPr>
            <w:tcW w:w="9449" w:type="dxa"/>
            <w:gridSpan w:val="5"/>
            <w:tcBorders>
              <w:top w:val="single" w:sz="4" w:space="0" w:color="009CA8"/>
              <w:left w:val="single" w:sz="4" w:space="0" w:color="009CA8"/>
              <w:right w:val="single" w:sz="4" w:space="0" w:color="009CA8"/>
            </w:tcBorders>
            <w:shd w:val="clear" w:color="auto" w:fill="009CA8"/>
            <w:vAlign w:val="center"/>
          </w:tcPr>
          <w:p w:rsidR="00B34775" w:rsidRPr="00A57131" w:rsidRDefault="00B34775" w:rsidP="004A2566">
            <w:pPr>
              <w:jc w:val="center"/>
              <w:rPr>
                <w:rFonts w:cstheme="minorHAnsi"/>
                <w:b/>
                <w:noProof/>
                <w:color w:val="F5F8FA"/>
                <w:sz w:val="22"/>
                <w:szCs w:val="22"/>
                <w:lang w:val="ka-GE"/>
              </w:rPr>
            </w:pPr>
            <w:r w:rsidRPr="00A57131">
              <w:rPr>
                <w:rFonts w:cstheme="minorHAnsi"/>
                <w:b/>
                <w:noProof/>
                <w:color w:val="F5F8FA"/>
                <w:sz w:val="22"/>
                <w:szCs w:val="22"/>
              </w:rPr>
              <w:t xml:space="preserve">II </w:t>
            </w:r>
            <w:r w:rsidRPr="00A57131">
              <w:rPr>
                <w:rFonts w:cstheme="minorHAnsi"/>
                <w:b/>
                <w:noProof/>
                <w:color w:val="F5F8FA"/>
                <w:sz w:val="22"/>
                <w:szCs w:val="22"/>
                <w:lang w:val="ka-GE"/>
              </w:rPr>
              <w:t>ეტაპი</w:t>
            </w:r>
          </w:p>
        </w:tc>
      </w:tr>
      <w:tr w:rsidR="00B34775" w:rsidTr="004A2566">
        <w:trPr>
          <w:trHeight w:val="748"/>
        </w:trPr>
        <w:tc>
          <w:tcPr>
            <w:tcW w:w="1889" w:type="dxa"/>
            <w:tcBorders>
              <w:left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ბარათის რიცხვი</w:t>
            </w:r>
          </w:p>
        </w:tc>
        <w:tc>
          <w:tcPr>
            <w:tcW w:w="1889" w:type="dxa"/>
            <w:vMerge w:val="restart"/>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w:t>
            </w:r>
          </w:p>
        </w:tc>
        <w:tc>
          <w:tcPr>
            <w:tcW w:w="1889" w:type="dxa"/>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ფასი</w:t>
            </w:r>
          </w:p>
        </w:tc>
        <w:tc>
          <w:tcPr>
            <w:tcW w:w="1891" w:type="dxa"/>
            <w:vMerge w:val="restart"/>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w:t>
            </w:r>
          </w:p>
        </w:tc>
        <w:tc>
          <w:tcPr>
            <w:tcW w:w="1890" w:type="dxa"/>
            <w:tcBorders>
              <w:right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ქულა</w:t>
            </w:r>
          </w:p>
        </w:tc>
      </w:tr>
      <w:tr w:rsidR="00B34775" w:rsidTr="004A2566">
        <w:trPr>
          <w:trHeight w:val="763"/>
        </w:trPr>
        <w:tc>
          <w:tcPr>
            <w:tcW w:w="1889" w:type="dxa"/>
            <w:tcBorders>
              <w:left w:val="single" w:sz="4" w:space="0" w:color="009CA8"/>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89" w:type="dxa"/>
            <w:vMerge/>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89" w:type="dxa"/>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91" w:type="dxa"/>
            <w:vMerge/>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90" w:type="dxa"/>
            <w:tcBorders>
              <w:bottom w:val="single" w:sz="4" w:space="0" w:color="009CA8"/>
              <w:right w:val="single" w:sz="4" w:space="0" w:color="009CA8"/>
            </w:tcBorders>
            <w:vAlign w:val="center"/>
          </w:tcPr>
          <w:p w:rsidR="00B34775" w:rsidRPr="00A57131" w:rsidRDefault="00B34775" w:rsidP="004A2566">
            <w:pPr>
              <w:jc w:val="center"/>
              <w:rPr>
                <w:rFonts w:cstheme="minorHAnsi"/>
                <w:b/>
                <w:noProof/>
                <w:sz w:val="22"/>
                <w:szCs w:val="22"/>
                <w:lang w:val="ka-GE"/>
              </w:rPr>
            </w:pPr>
          </w:p>
        </w:tc>
      </w:tr>
      <w:tr w:rsidR="00B34775" w:rsidTr="004A2566">
        <w:trPr>
          <w:trHeight w:val="436"/>
        </w:trPr>
        <w:tc>
          <w:tcPr>
            <w:tcW w:w="9449" w:type="dxa"/>
            <w:gridSpan w:val="5"/>
            <w:tcBorders>
              <w:top w:val="single" w:sz="4" w:space="0" w:color="009CA8"/>
              <w:bottom w:val="single" w:sz="4" w:space="0" w:color="009CA8"/>
            </w:tcBorders>
            <w:shd w:val="clear" w:color="auto" w:fill="009CA8"/>
            <w:vAlign w:val="center"/>
          </w:tcPr>
          <w:p w:rsidR="00B34775" w:rsidRPr="00A57131" w:rsidRDefault="00B34775" w:rsidP="004A2566">
            <w:pPr>
              <w:jc w:val="center"/>
              <w:rPr>
                <w:rFonts w:cstheme="minorHAnsi"/>
                <w:b/>
                <w:noProof/>
                <w:sz w:val="22"/>
                <w:szCs w:val="22"/>
                <w:lang w:val="ka-GE"/>
              </w:rPr>
            </w:pPr>
            <w:r w:rsidRPr="00A57131">
              <w:rPr>
                <w:rFonts w:cstheme="minorHAnsi"/>
                <w:b/>
                <w:noProof/>
                <w:color w:val="F5F8FA"/>
                <w:sz w:val="22"/>
                <w:szCs w:val="22"/>
              </w:rPr>
              <w:t xml:space="preserve">III </w:t>
            </w:r>
            <w:r w:rsidRPr="00A57131">
              <w:rPr>
                <w:rFonts w:cstheme="minorHAnsi"/>
                <w:b/>
                <w:noProof/>
                <w:color w:val="F5F8FA"/>
                <w:sz w:val="22"/>
                <w:szCs w:val="22"/>
                <w:lang w:val="ka-GE"/>
              </w:rPr>
              <w:t>ეტაპი</w:t>
            </w:r>
          </w:p>
        </w:tc>
      </w:tr>
      <w:tr w:rsidR="00B34775" w:rsidTr="004A2566">
        <w:trPr>
          <w:trHeight w:val="764"/>
        </w:trPr>
        <w:tc>
          <w:tcPr>
            <w:tcW w:w="1889" w:type="dxa"/>
            <w:tcBorders>
              <w:top w:val="single" w:sz="4" w:space="0" w:color="009CA8"/>
              <w:left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ბარათის რიცხვი</w:t>
            </w:r>
          </w:p>
        </w:tc>
        <w:tc>
          <w:tcPr>
            <w:tcW w:w="1889" w:type="dxa"/>
            <w:vMerge w:val="restart"/>
            <w:tcBorders>
              <w:top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w:t>
            </w:r>
          </w:p>
        </w:tc>
        <w:tc>
          <w:tcPr>
            <w:tcW w:w="1889" w:type="dxa"/>
            <w:tcBorders>
              <w:top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ფასი</w:t>
            </w:r>
          </w:p>
        </w:tc>
        <w:tc>
          <w:tcPr>
            <w:tcW w:w="1891" w:type="dxa"/>
            <w:vMerge w:val="restart"/>
            <w:tcBorders>
              <w:top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w:t>
            </w:r>
          </w:p>
        </w:tc>
        <w:tc>
          <w:tcPr>
            <w:tcW w:w="1890" w:type="dxa"/>
            <w:tcBorders>
              <w:top w:val="single" w:sz="4" w:space="0" w:color="009CA8"/>
              <w:right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ქულა</w:t>
            </w:r>
          </w:p>
        </w:tc>
      </w:tr>
      <w:tr w:rsidR="00B34775" w:rsidTr="004A2566">
        <w:trPr>
          <w:trHeight w:val="763"/>
        </w:trPr>
        <w:tc>
          <w:tcPr>
            <w:tcW w:w="1889" w:type="dxa"/>
            <w:tcBorders>
              <w:left w:val="single" w:sz="4" w:space="0" w:color="009CA8"/>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89" w:type="dxa"/>
            <w:vMerge/>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89" w:type="dxa"/>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91" w:type="dxa"/>
            <w:vMerge/>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90" w:type="dxa"/>
            <w:tcBorders>
              <w:bottom w:val="single" w:sz="4" w:space="0" w:color="009CA8"/>
              <w:right w:val="single" w:sz="4" w:space="0" w:color="009CA8"/>
            </w:tcBorders>
            <w:vAlign w:val="center"/>
          </w:tcPr>
          <w:p w:rsidR="00B34775" w:rsidRPr="00A57131" w:rsidRDefault="00B34775" w:rsidP="004A2566">
            <w:pPr>
              <w:jc w:val="center"/>
              <w:rPr>
                <w:rFonts w:cstheme="minorHAnsi"/>
                <w:b/>
                <w:noProof/>
                <w:sz w:val="22"/>
                <w:szCs w:val="22"/>
                <w:lang w:val="ka-GE"/>
              </w:rPr>
            </w:pPr>
          </w:p>
        </w:tc>
      </w:tr>
      <w:tr w:rsidR="00B34775" w:rsidTr="004A2566">
        <w:trPr>
          <w:trHeight w:val="436"/>
        </w:trPr>
        <w:tc>
          <w:tcPr>
            <w:tcW w:w="9449" w:type="dxa"/>
            <w:gridSpan w:val="5"/>
            <w:tcBorders>
              <w:top w:val="single" w:sz="4" w:space="0" w:color="009CA8"/>
              <w:bottom w:val="single" w:sz="4" w:space="0" w:color="009CA8"/>
            </w:tcBorders>
            <w:shd w:val="clear" w:color="auto" w:fill="009CA8"/>
            <w:vAlign w:val="center"/>
          </w:tcPr>
          <w:p w:rsidR="00B34775" w:rsidRPr="00A57131" w:rsidRDefault="00B34775" w:rsidP="004A2566">
            <w:pPr>
              <w:jc w:val="center"/>
              <w:rPr>
                <w:rFonts w:cstheme="minorHAnsi"/>
                <w:b/>
                <w:noProof/>
                <w:sz w:val="22"/>
                <w:szCs w:val="22"/>
                <w:lang w:val="ka-GE"/>
              </w:rPr>
            </w:pPr>
            <w:r w:rsidRPr="00A57131">
              <w:rPr>
                <w:rFonts w:cstheme="minorHAnsi"/>
                <w:b/>
                <w:noProof/>
                <w:color w:val="F5F8FA"/>
                <w:sz w:val="22"/>
                <w:szCs w:val="22"/>
              </w:rPr>
              <w:t xml:space="preserve">IV </w:t>
            </w:r>
            <w:r w:rsidRPr="00A57131">
              <w:rPr>
                <w:rFonts w:cstheme="minorHAnsi"/>
                <w:b/>
                <w:noProof/>
                <w:color w:val="F5F8FA"/>
                <w:sz w:val="22"/>
                <w:szCs w:val="22"/>
                <w:lang w:val="ka-GE"/>
              </w:rPr>
              <w:t>ეტაპი</w:t>
            </w:r>
          </w:p>
        </w:tc>
      </w:tr>
      <w:tr w:rsidR="00B34775" w:rsidTr="004A2566">
        <w:trPr>
          <w:trHeight w:val="764"/>
        </w:trPr>
        <w:tc>
          <w:tcPr>
            <w:tcW w:w="1889" w:type="dxa"/>
            <w:tcBorders>
              <w:top w:val="single" w:sz="4" w:space="0" w:color="009CA8"/>
              <w:left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ბარათის რიცხვი</w:t>
            </w:r>
          </w:p>
        </w:tc>
        <w:tc>
          <w:tcPr>
            <w:tcW w:w="1889" w:type="dxa"/>
            <w:vMerge w:val="restart"/>
            <w:tcBorders>
              <w:top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w:t>
            </w:r>
          </w:p>
        </w:tc>
        <w:tc>
          <w:tcPr>
            <w:tcW w:w="1889" w:type="dxa"/>
            <w:tcBorders>
              <w:top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ფასი</w:t>
            </w:r>
          </w:p>
        </w:tc>
        <w:tc>
          <w:tcPr>
            <w:tcW w:w="1891" w:type="dxa"/>
            <w:vMerge w:val="restart"/>
            <w:tcBorders>
              <w:top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w:t>
            </w:r>
          </w:p>
        </w:tc>
        <w:tc>
          <w:tcPr>
            <w:tcW w:w="1890" w:type="dxa"/>
            <w:tcBorders>
              <w:top w:val="single" w:sz="4" w:space="0" w:color="009CA8"/>
              <w:right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ქულა</w:t>
            </w:r>
          </w:p>
        </w:tc>
      </w:tr>
      <w:tr w:rsidR="00B34775" w:rsidTr="004A2566">
        <w:trPr>
          <w:trHeight w:val="763"/>
        </w:trPr>
        <w:tc>
          <w:tcPr>
            <w:tcW w:w="1889" w:type="dxa"/>
            <w:tcBorders>
              <w:left w:val="single" w:sz="4" w:space="0" w:color="009CA8"/>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89" w:type="dxa"/>
            <w:vMerge/>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89" w:type="dxa"/>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91" w:type="dxa"/>
            <w:vMerge/>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90" w:type="dxa"/>
            <w:tcBorders>
              <w:bottom w:val="single" w:sz="4" w:space="0" w:color="009CA8"/>
              <w:right w:val="single" w:sz="4" w:space="0" w:color="009CA8"/>
            </w:tcBorders>
            <w:vAlign w:val="center"/>
          </w:tcPr>
          <w:p w:rsidR="00B34775" w:rsidRPr="00A57131" w:rsidRDefault="00B34775" w:rsidP="004A2566">
            <w:pPr>
              <w:jc w:val="center"/>
              <w:rPr>
                <w:rFonts w:cstheme="minorHAnsi"/>
                <w:b/>
                <w:noProof/>
                <w:sz w:val="22"/>
                <w:szCs w:val="22"/>
                <w:lang w:val="ka-GE"/>
              </w:rPr>
            </w:pPr>
          </w:p>
        </w:tc>
      </w:tr>
      <w:tr w:rsidR="00B34775" w:rsidTr="004A2566">
        <w:trPr>
          <w:trHeight w:val="452"/>
        </w:trPr>
        <w:tc>
          <w:tcPr>
            <w:tcW w:w="9449" w:type="dxa"/>
            <w:gridSpan w:val="5"/>
            <w:tcBorders>
              <w:top w:val="single" w:sz="4" w:space="0" w:color="009CA8"/>
              <w:bottom w:val="single" w:sz="4" w:space="0" w:color="009CA8"/>
            </w:tcBorders>
            <w:shd w:val="clear" w:color="auto" w:fill="009CA8"/>
            <w:vAlign w:val="center"/>
          </w:tcPr>
          <w:p w:rsidR="00B34775" w:rsidRPr="00A57131" w:rsidRDefault="00B34775" w:rsidP="004A2566">
            <w:pPr>
              <w:jc w:val="center"/>
              <w:rPr>
                <w:rFonts w:cstheme="minorHAnsi"/>
                <w:b/>
                <w:noProof/>
                <w:sz w:val="22"/>
                <w:szCs w:val="22"/>
                <w:lang w:val="ka-GE"/>
              </w:rPr>
            </w:pPr>
            <w:r w:rsidRPr="00A57131">
              <w:rPr>
                <w:rFonts w:cstheme="minorHAnsi"/>
                <w:b/>
                <w:noProof/>
                <w:color w:val="F5F8FA"/>
                <w:sz w:val="22"/>
                <w:szCs w:val="22"/>
              </w:rPr>
              <w:t xml:space="preserve">V </w:t>
            </w:r>
            <w:r w:rsidRPr="00A57131">
              <w:rPr>
                <w:rFonts w:cstheme="minorHAnsi"/>
                <w:b/>
                <w:noProof/>
                <w:color w:val="F5F8FA"/>
                <w:sz w:val="22"/>
                <w:szCs w:val="22"/>
                <w:lang w:val="ka-GE"/>
              </w:rPr>
              <w:t>ეტაპი</w:t>
            </w:r>
          </w:p>
        </w:tc>
      </w:tr>
      <w:tr w:rsidR="00B34775" w:rsidTr="004A2566">
        <w:trPr>
          <w:trHeight w:val="764"/>
        </w:trPr>
        <w:tc>
          <w:tcPr>
            <w:tcW w:w="1889" w:type="dxa"/>
            <w:tcBorders>
              <w:top w:val="single" w:sz="4" w:space="0" w:color="009CA8"/>
              <w:left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ბარათის რიცხვი</w:t>
            </w:r>
          </w:p>
        </w:tc>
        <w:tc>
          <w:tcPr>
            <w:tcW w:w="1889" w:type="dxa"/>
            <w:vMerge w:val="restart"/>
            <w:tcBorders>
              <w:top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w:t>
            </w:r>
          </w:p>
        </w:tc>
        <w:tc>
          <w:tcPr>
            <w:tcW w:w="1889" w:type="dxa"/>
            <w:tcBorders>
              <w:top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ფასი</w:t>
            </w:r>
          </w:p>
        </w:tc>
        <w:tc>
          <w:tcPr>
            <w:tcW w:w="1891" w:type="dxa"/>
            <w:vMerge w:val="restart"/>
            <w:tcBorders>
              <w:top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w:t>
            </w:r>
          </w:p>
        </w:tc>
        <w:tc>
          <w:tcPr>
            <w:tcW w:w="1890" w:type="dxa"/>
            <w:tcBorders>
              <w:top w:val="single" w:sz="4" w:space="0" w:color="009CA8"/>
              <w:right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ქულა</w:t>
            </w:r>
          </w:p>
        </w:tc>
      </w:tr>
      <w:tr w:rsidR="00B34775" w:rsidTr="004A2566">
        <w:trPr>
          <w:trHeight w:val="763"/>
        </w:trPr>
        <w:tc>
          <w:tcPr>
            <w:tcW w:w="1889" w:type="dxa"/>
            <w:tcBorders>
              <w:left w:val="single" w:sz="4" w:space="0" w:color="009CA8"/>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89" w:type="dxa"/>
            <w:vMerge/>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89" w:type="dxa"/>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91" w:type="dxa"/>
            <w:vMerge/>
            <w:tcBorders>
              <w:bottom w:val="single" w:sz="4" w:space="0" w:color="009CA8"/>
            </w:tcBorders>
            <w:vAlign w:val="center"/>
          </w:tcPr>
          <w:p w:rsidR="00B34775" w:rsidRPr="00A57131" w:rsidRDefault="00B34775" w:rsidP="004A2566">
            <w:pPr>
              <w:jc w:val="center"/>
              <w:rPr>
                <w:rFonts w:cstheme="minorHAnsi"/>
                <w:b/>
                <w:noProof/>
                <w:sz w:val="22"/>
                <w:szCs w:val="22"/>
                <w:lang w:val="ka-GE"/>
              </w:rPr>
            </w:pPr>
          </w:p>
        </w:tc>
        <w:tc>
          <w:tcPr>
            <w:tcW w:w="1890" w:type="dxa"/>
            <w:tcBorders>
              <w:bottom w:val="single" w:sz="4" w:space="0" w:color="009CA8"/>
              <w:right w:val="single" w:sz="4" w:space="0" w:color="009CA8"/>
            </w:tcBorders>
            <w:vAlign w:val="center"/>
          </w:tcPr>
          <w:p w:rsidR="00B34775" w:rsidRPr="00A57131" w:rsidRDefault="00B34775" w:rsidP="004A2566">
            <w:pPr>
              <w:jc w:val="center"/>
              <w:rPr>
                <w:rFonts w:cstheme="minorHAnsi"/>
                <w:b/>
                <w:noProof/>
                <w:sz w:val="22"/>
                <w:szCs w:val="22"/>
                <w:lang w:val="ka-GE"/>
              </w:rPr>
            </w:pPr>
          </w:p>
        </w:tc>
      </w:tr>
      <w:tr w:rsidR="00B34775" w:rsidTr="004A2566">
        <w:trPr>
          <w:trHeight w:val="436"/>
        </w:trPr>
        <w:tc>
          <w:tcPr>
            <w:tcW w:w="9449" w:type="dxa"/>
            <w:gridSpan w:val="5"/>
            <w:tcBorders>
              <w:top w:val="single" w:sz="4" w:space="0" w:color="009CA8"/>
              <w:bottom w:val="single" w:sz="4" w:space="0" w:color="009CA8"/>
            </w:tcBorders>
            <w:shd w:val="clear" w:color="auto" w:fill="009CA8"/>
            <w:vAlign w:val="center"/>
          </w:tcPr>
          <w:p w:rsidR="00B34775" w:rsidRPr="00A57131" w:rsidRDefault="00B34775" w:rsidP="004A2566">
            <w:pPr>
              <w:jc w:val="center"/>
              <w:rPr>
                <w:rFonts w:cstheme="minorHAnsi"/>
                <w:b/>
                <w:noProof/>
                <w:color w:val="F5F8FA"/>
                <w:sz w:val="22"/>
                <w:szCs w:val="22"/>
                <w:lang w:val="ka-GE"/>
              </w:rPr>
            </w:pPr>
            <w:r w:rsidRPr="00A57131">
              <w:rPr>
                <w:rFonts w:cstheme="minorHAnsi"/>
                <w:b/>
                <w:noProof/>
                <w:color w:val="F5F8FA"/>
                <w:sz w:val="22"/>
                <w:szCs w:val="22"/>
              </w:rPr>
              <w:t xml:space="preserve">VI </w:t>
            </w:r>
            <w:r w:rsidRPr="00A57131">
              <w:rPr>
                <w:rFonts w:cstheme="minorHAnsi"/>
                <w:b/>
                <w:noProof/>
                <w:color w:val="F5F8FA"/>
                <w:sz w:val="22"/>
                <w:szCs w:val="22"/>
                <w:lang w:val="ka-GE"/>
              </w:rPr>
              <w:t>ეტაპი</w:t>
            </w:r>
          </w:p>
        </w:tc>
      </w:tr>
      <w:tr w:rsidR="00B34775" w:rsidTr="004A2566">
        <w:trPr>
          <w:trHeight w:val="764"/>
        </w:trPr>
        <w:tc>
          <w:tcPr>
            <w:tcW w:w="1889" w:type="dxa"/>
            <w:tcBorders>
              <w:top w:val="single" w:sz="4" w:space="0" w:color="009CA8"/>
              <w:left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ბარათის რიცხვი</w:t>
            </w:r>
          </w:p>
        </w:tc>
        <w:tc>
          <w:tcPr>
            <w:tcW w:w="1889" w:type="dxa"/>
            <w:vMerge w:val="restart"/>
            <w:tcBorders>
              <w:top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w:t>
            </w:r>
          </w:p>
        </w:tc>
        <w:tc>
          <w:tcPr>
            <w:tcW w:w="1889" w:type="dxa"/>
            <w:tcBorders>
              <w:top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ფასი</w:t>
            </w:r>
          </w:p>
        </w:tc>
        <w:tc>
          <w:tcPr>
            <w:tcW w:w="1891" w:type="dxa"/>
            <w:vMerge w:val="restart"/>
            <w:tcBorders>
              <w:top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w:t>
            </w:r>
          </w:p>
        </w:tc>
        <w:tc>
          <w:tcPr>
            <w:tcW w:w="1890" w:type="dxa"/>
            <w:tcBorders>
              <w:top w:val="single" w:sz="4" w:space="0" w:color="009CA8"/>
              <w:right w:val="single" w:sz="4" w:space="0" w:color="009CA8"/>
            </w:tcBorders>
            <w:vAlign w:val="center"/>
          </w:tcPr>
          <w:p w:rsidR="00B34775" w:rsidRPr="00A57131" w:rsidRDefault="00B34775" w:rsidP="004A2566">
            <w:pPr>
              <w:jc w:val="center"/>
              <w:rPr>
                <w:rFonts w:cstheme="minorHAnsi"/>
                <w:b/>
                <w:noProof/>
                <w:sz w:val="22"/>
                <w:szCs w:val="22"/>
                <w:lang w:val="ka-GE"/>
              </w:rPr>
            </w:pPr>
            <w:r w:rsidRPr="00A57131">
              <w:rPr>
                <w:rFonts w:cstheme="minorHAnsi"/>
                <w:b/>
                <w:noProof/>
                <w:sz w:val="22"/>
                <w:szCs w:val="22"/>
                <w:lang w:val="ka-GE"/>
              </w:rPr>
              <w:t>ქულა</w:t>
            </w:r>
          </w:p>
        </w:tc>
      </w:tr>
      <w:tr w:rsidR="00B34775" w:rsidTr="004A2566">
        <w:trPr>
          <w:trHeight w:val="763"/>
        </w:trPr>
        <w:tc>
          <w:tcPr>
            <w:tcW w:w="1889" w:type="dxa"/>
            <w:tcBorders>
              <w:left w:val="single" w:sz="4" w:space="0" w:color="009CA8"/>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89" w:type="dxa"/>
            <w:vMerge/>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89" w:type="dxa"/>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91" w:type="dxa"/>
            <w:vMerge/>
            <w:tcBorders>
              <w:bottom w:val="single" w:sz="4" w:space="0" w:color="009CA8"/>
            </w:tcBorders>
            <w:vAlign w:val="center"/>
          </w:tcPr>
          <w:p w:rsidR="00B34775" w:rsidRPr="005F0BA0" w:rsidRDefault="00B34775" w:rsidP="004A2566">
            <w:pPr>
              <w:jc w:val="center"/>
              <w:rPr>
                <w:rFonts w:cstheme="minorHAnsi"/>
                <w:b/>
                <w:noProof/>
                <w:sz w:val="22"/>
                <w:szCs w:val="22"/>
                <w:lang w:val="ka-GE"/>
              </w:rPr>
            </w:pPr>
          </w:p>
        </w:tc>
        <w:tc>
          <w:tcPr>
            <w:tcW w:w="1890" w:type="dxa"/>
            <w:tcBorders>
              <w:bottom w:val="single" w:sz="4" w:space="0" w:color="009CA8"/>
              <w:right w:val="single" w:sz="4" w:space="0" w:color="009CA8"/>
            </w:tcBorders>
            <w:vAlign w:val="center"/>
          </w:tcPr>
          <w:p w:rsidR="00B34775" w:rsidRPr="005F0BA0" w:rsidRDefault="00B34775" w:rsidP="004A2566">
            <w:pPr>
              <w:jc w:val="center"/>
              <w:rPr>
                <w:rFonts w:cstheme="minorHAnsi"/>
                <w:b/>
                <w:noProof/>
                <w:sz w:val="22"/>
                <w:szCs w:val="22"/>
                <w:lang w:val="ka-GE"/>
              </w:rPr>
            </w:pPr>
          </w:p>
        </w:tc>
      </w:tr>
      <w:tr w:rsidR="00B34775" w:rsidTr="004A2566">
        <w:trPr>
          <w:trHeight w:val="691"/>
        </w:trPr>
        <w:tc>
          <w:tcPr>
            <w:tcW w:w="7559" w:type="dxa"/>
            <w:gridSpan w:val="4"/>
            <w:tcBorders>
              <w:top w:val="single" w:sz="4" w:space="0" w:color="009CA8"/>
              <w:left w:val="single" w:sz="4" w:space="0" w:color="009CA8"/>
              <w:bottom w:val="single" w:sz="4" w:space="0" w:color="009CA8"/>
            </w:tcBorders>
            <w:shd w:val="clear" w:color="auto" w:fill="FF9D00"/>
            <w:vAlign w:val="center"/>
          </w:tcPr>
          <w:p w:rsidR="00B34775" w:rsidRPr="005F0BA0" w:rsidRDefault="00B34775" w:rsidP="004A2566">
            <w:pPr>
              <w:rPr>
                <w:rFonts w:cstheme="minorHAnsi"/>
                <w:b/>
                <w:noProof/>
                <w:sz w:val="22"/>
                <w:szCs w:val="22"/>
                <w:lang w:val="ka-GE"/>
              </w:rPr>
            </w:pPr>
            <w:r w:rsidRPr="005F0BA0">
              <w:rPr>
                <w:rFonts w:cstheme="minorHAnsi"/>
                <w:b/>
                <w:noProof/>
                <w:sz w:val="22"/>
                <w:szCs w:val="22"/>
                <w:lang w:val="ka-GE"/>
              </w:rPr>
              <w:t>ჯამური ქულა</w:t>
            </w:r>
          </w:p>
        </w:tc>
        <w:tc>
          <w:tcPr>
            <w:tcW w:w="1890" w:type="dxa"/>
            <w:tcBorders>
              <w:top w:val="single" w:sz="4" w:space="0" w:color="009CA8"/>
              <w:bottom w:val="single" w:sz="4" w:space="0" w:color="009CA8"/>
              <w:right w:val="single" w:sz="4" w:space="0" w:color="009CA8"/>
            </w:tcBorders>
            <w:shd w:val="clear" w:color="auto" w:fill="FF9D00"/>
            <w:vAlign w:val="center"/>
          </w:tcPr>
          <w:p w:rsidR="00B34775" w:rsidRPr="005F0BA0" w:rsidRDefault="00B34775" w:rsidP="004A2566">
            <w:pPr>
              <w:rPr>
                <w:rFonts w:cstheme="minorHAnsi"/>
                <w:b/>
                <w:noProof/>
                <w:sz w:val="22"/>
                <w:szCs w:val="22"/>
                <w:lang w:val="ka-GE"/>
              </w:rPr>
            </w:pPr>
          </w:p>
        </w:tc>
      </w:tr>
    </w:tbl>
    <w:p w:rsidR="00B34775" w:rsidRDefault="00B34775" w:rsidP="00B34775"/>
    <w:p w:rsidR="006B07FF" w:rsidRPr="006B07FF" w:rsidRDefault="006B07FF" w:rsidP="006B07FF">
      <w:pPr>
        <w:jc w:val="both"/>
        <w:rPr>
          <w:rFonts w:cstheme="minorHAnsi"/>
          <w:b/>
          <w:noProof/>
          <w:lang w:val="ka-GE"/>
        </w:rPr>
      </w:pPr>
      <w:r w:rsidRPr="006B07FF">
        <w:rPr>
          <w:rFonts w:cstheme="minorHAnsi"/>
          <w:b/>
          <w:noProof/>
          <w:lang w:val="ka-GE"/>
        </w:rPr>
        <w:lastRenderedPageBreak/>
        <w:t>ფასილიტატორის ფურცელი</w:t>
      </w:r>
    </w:p>
    <w:p w:rsidR="006B07FF" w:rsidRPr="00A97FD6" w:rsidRDefault="006B07FF" w:rsidP="006B07FF">
      <w:pPr>
        <w:jc w:val="both"/>
        <w:rPr>
          <w:noProof/>
          <w:color w:val="009CA8"/>
        </w:rPr>
      </w:pPr>
      <w:r w:rsidRPr="00A97FD6">
        <w:rPr>
          <w:rFonts w:cstheme="minorHAnsi"/>
          <w:b/>
          <w:noProof/>
          <w:color w:val="009CA8"/>
        </w:rPr>
        <w:t>I</w:t>
      </w:r>
      <w:r w:rsidRPr="00A97FD6">
        <w:rPr>
          <w:rFonts w:cstheme="minorHAnsi"/>
          <w:b/>
          <w:noProof/>
          <w:color w:val="009CA8"/>
          <w:lang w:val="ka-GE"/>
        </w:rPr>
        <w:t xml:space="preserve"> ეტაპი</w:t>
      </w:r>
      <w:r w:rsidRPr="00A97FD6">
        <w:rPr>
          <w:rFonts w:cstheme="minorHAnsi"/>
          <w:b/>
          <w:noProof/>
          <w:color w:val="009CA8"/>
        </w:rPr>
        <w:t>:</w:t>
      </w:r>
    </w:p>
    <w:tbl>
      <w:tblPr>
        <w:tblStyle w:val="TableGrid"/>
        <w:tblW w:w="9349" w:type="dxa"/>
        <w:tblInd w:w="-5" w:type="dxa"/>
        <w:tblLook w:val="04A0" w:firstRow="1" w:lastRow="0" w:firstColumn="1" w:lastColumn="0" w:noHBand="0" w:noVBand="1"/>
      </w:tblPr>
      <w:tblGrid>
        <w:gridCol w:w="2835"/>
        <w:gridCol w:w="2268"/>
        <w:gridCol w:w="1947"/>
        <w:gridCol w:w="2299"/>
      </w:tblGrid>
      <w:tr w:rsidR="006B07FF" w:rsidRPr="00CB48BB" w:rsidTr="004A2566">
        <w:trPr>
          <w:trHeight w:val="2119"/>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შეთანხმება N</w:t>
            </w:r>
          </w:p>
        </w:tc>
        <w:tc>
          <w:tcPr>
            <w:tcW w:w="2268"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გამყიდველის „ხარჯი“</w:t>
            </w:r>
          </w:p>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sidRPr="00CB48BB">
              <w:rPr>
                <w:rFonts w:cstheme="minorHAnsi"/>
                <w:b/>
                <w:sz w:val="22"/>
                <w:szCs w:val="22"/>
                <w:lang w:val="ka-GE"/>
              </w:rPr>
              <w:t>ბა</w:t>
            </w:r>
            <w:r>
              <w:rPr>
                <w:rFonts w:cstheme="minorHAnsi"/>
                <w:b/>
                <w:noProof/>
                <w:sz w:val="22"/>
                <w:szCs w:val="22"/>
                <w:lang w:val="ka-GE"/>
              </w:rPr>
              <w:t>რათის რიცხვი</w:t>
            </w:r>
            <w:r w:rsidRPr="00CB48BB">
              <w:rPr>
                <w:rFonts w:cstheme="minorHAnsi"/>
                <w:b/>
                <w:noProof/>
                <w:sz w:val="22"/>
                <w:szCs w:val="22"/>
                <w:lang w:val="ka-GE"/>
              </w:rPr>
              <w:t>)</w:t>
            </w:r>
          </w:p>
        </w:tc>
        <w:tc>
          <w:tcPr>
            <w:tcW w:w="1947"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Pr>
                <w:rFonts w:ascii="Sylfaen" w:hAnsi="Sylfaen" w:cstheme="minorHAnsi"/>
                <w:b/>
                <w:noProof/>
                <w:sz w:val="22"/>
                <w:szCs w:val="22"/>
                <w:lang w:val="ka-GE"/>
              </w:rPr>
              <w:t xml:space="preserve"> </w:t>
            </w:r>
            <w:r w:rsidRPr="00CB48BB">
              <w:rPr>
                <w:rFonts w:cstheme="minorHAnsi"/>
                <w:b/>
                <w:noProof/>
                <w:sz w:val="22"/>
                <w:szCs w:val="22"/>
                <w:lang w:val="ka-GE"/>
              </w:rPr>
              <w:t>შეთანხმებული ფასი  ≤</w:t>
            </w:r>
          </w:p>
        </w:tc>
        <w:tc>
          <w:tcPr>
            <w:tcW w:w="2299"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მყიდველის „დანაზოგი“</w:t>
            </w:r>
          </w:p>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sidRPr="00CB48BB">
              <w:rPr>
                <w:rFonts w:cstheme="minorHAnsi"/>
                <w:b/>
                <w:sz w:val="22"/>
                <w:szCs w:val="22"/>
                <w:lang w:val="ka-GE"/>
              </w:rPr>
              <w:t>ბა</w:t>
            </w:r>
            <w:r>
              <w:rPr>
                <w:rFonts w:cstheme="minorHAnsi"/>
                <w:b/>
                <w:noProof/>
                <w:sz w:val="22"/>
                <w:szCs w:val="22"/>
                <w:lang w:val="ka-GE"/>
              </w:rPr>
              <w:t>რათის რიცხვი</w:t>
            </w:r>
            <w:r w:rsidRPr="00CB48BB">
              <w:rPr>
                <w:rFonts w:cstheme="minorHAnsi"/>
                <w:b/>
                <w:noProof/>
                <w:sz w:val="22"/>
                <w:szCs w:val="22"/>
                <w:lang w:val="ka-GE"/>
              </w:rPr>
              <w:t>)</w:t>
            </w: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1</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2</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3</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4</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5</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6</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7</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8</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9</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10</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11</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12</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13</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14</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15</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bl>
    <w:p w:rsidR="006B07FF" w:rsidRDefault="006B07FF" w:rsidP="006B07FF"/>
    <w:p w:rsidR="006B07FF" w:rsidRPr="006B07FF" w:rsidRDefault="006B07FF" w:rsidP="006B07FF">
      <w:r>
        <w:br w:type="page"/>
      </w:r>
      <w:r w:rsidRPr="00A97FD6">
        <w:rPr>
          <w:rFonts w:cstheme="minorHAnsi"/>
          <w:b/>
          <w:noProof/>
          <w:color w:val="009CA8"/>
        </w:rPr>
        <w:lastRenderedPageBreak/>
        <w:t>II</w:t>
      </w:r>
      <w:r w:rsidRPr="00A97FD6">
        <w:rPr>
          <w:rFonts w:cstheme="minorHAnsi"/>
          <w:b/>
          <w:noProof/>
          <w:color w:val="009CA8"/>
          <w:lang w:val="ka-GE"/>
        </w:rPr>
        <w:t xml:space="preserve"> ეტაპი</w:t>
      </w:r>
      <w:r w:rsidRPr="00A97FD6">
        <w:rPr>
          <w:rFonts w:cstheme="minorHAnsi"/>
          <w:b/>
          <w:noProof/>
          <w:color w:val="009CA8"/>
        </w:rPr>
        <w:t>:</w:t>
      </w:r>
    </w:p>
    <w:tbl>
      <w:tblPr>
        <w:tblStyle w:val="TableGrid"/>
        <w:tblW w:w="9349" w:type="dxa"/>
        <w:tblInd w:w="-5" w:type="dxa"/>
        <w:tblLook w:val="04A0" w:firstRow="1" w:lastRow="0" w:firstColumn="1" w:lastColumn="0" w:noHBand="0" w:noVBand="1"/>
      </w:tblPr>
      <w:tblGrid>
        <w:gridCol w:w="2835"/>
        <w:gridCol w:w="2268"/>
        <w:gridCol w:w="1947"/>
        <w:gridCol w:w="2299"/>
      </w:tblGrid>
      <w:tr w:rsidR="006B07FF" w:rsidRPr="00CB48BB" w:rsidTr="004A2566">
        <w:trPr>
          <w:trHeight w:val="2119"/>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შეთანხმება N</w:t>
            </w:r>
          </w:p>
        </w:tc>
        <w:tc>
          <w:tcPr>
            <w:tcW w:w="2268"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გამყიდველის „ხარჯი“</w:t>
            </w:r>
          </w:p>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sidRPr="00CB48BB">
              <w:rPr>
                <w:rFonts w:cstheme="minorHAnsi"/>
                <w:b/>
                <w:sz w:val="22"/>
                <w:szCs w:val="22"/>
                <w:lang w:val="ka-GE"/>
              </w:rPr>
              <w:t>ბა</w:t>
            </w:r>
            <w:r>
              <w:rPr>
                <w:rFonts w:cstheme="minorHAnsi"/>
                <w:b/>
                <w:noProof/>
                <w:sz w:val="22"/>
                <w:szCs w:val="22"/>
                <w:lang w:val="ka-GE"/>
              </w:rPr>
              <w:t>რათის რიცხვი</w:t>
            </w:r>
            <w:r w:rsidRPr="00CB48BB">
              <w:rPr>
                <w:rFonts w:cstheme="minorHAnsi"/>
                <w:b/>
                <w:noProof/>
                <w:sz w:val="22"/>
                <w:szCs w:val="22"/>
                <w:lang w:val="ka-GE"/>
              </w:rPr>
              <w:t>)</w:t>
            </w:r>
          </w:p>
        </w:tc>
        <w:tc>
          <w:tcPr>
            <w:tcW w:w="1947"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Pr>
                <w:rFonts w:ascii="Sylfaen" w:hAnsi="Sylfaen" w:cstheme="minorHAnsi"/>
                <w:b/>
                <w:noProof/>
                <w:sz w:val="22"/>
                <w:szCs w:val="22"/>
                <w:lang w:val="ka-GE"/>
              </w:rPr>
              <w:t xml:space="preserve"> </w:t>
            </w:r>
            <w:r w:rsidRPr="00CB48BB">
              <w:rPr>
                <w:rFonts w:cstheme="minorHAnsi"/>
                <w:b/>
                <w:noProof/>
                <w:sz w:val="22"/>
                <w:szCs w:val="22"/>
                <w:lang w:val="ka-GE"/>
              </w:rPr>
              <w:t>შეთანხმებული ფასი  ≤</w:t>
            </w:r>
          </w:p>
        </w:tc>
        <w:tc>
          <w:tcPr>
            <w:tcW w:w="2299"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მყიდველის „დანაზოგი“</w:t>
            </w:r>
          </w:p>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sidRPr="00CB48BB">
              <w:rPr>
                <w:rFonts w:cstheme="minorHAnsi"/>
                <w:b/>
                <w:sz w:val="22"/>
                <w:szCs w:val="22"/>
                <w:lang w:val="ka-GE"/>
              </w:rPr>
              <w:t>ბა</w:t>
            </w:r>
            <w:r>
              <w:rPr>
                <w:rFonts w:cstheme="minorHAnsi"/>
                <w:b/>
                <w:noProof/>
                <w:sz w:val="22"/>
                <w:szCs w:val="22"/>
                <w:lang w:val="ka-GE"/>
              </w:rPr>
              <w:t>რათის რიცხვი</w:t>
            </w:r>
            <w:r w:rsidRPr="00CB48BB">
              <w:rPr>
                <w:rFonts w:cstheme="minorHAnsi"/>
                <w:b/>
                <w:noProof/>
                <w:sz w:val="22"/>
                <w:szCs w:val="22"/>
                <w:lang w:val="ka-GE"/>
              </w:rPr>
              <w:t>)</w:t>
            </w: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1</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2</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3</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4</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5</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6</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7</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8</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9</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10</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11</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12</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13</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14</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15</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bl>
    <w:p w:rsidR="006B07FF" w:rsidRDefault="006B07FF" w:rsidP="006B07FF"/>
    <w:p w:rsidR="006B07FF" w:rsidRDefault="006B07FF" w:rsidP="006B07FF">
      <w:r>
        <w:br w:type="page"/>
      </w:r>
    </w:p>
    <w:p w:rsidR="006B07FF" w:rsidRPr="00A97FD6" w:rsidRDefault="006B07FF" w:rsidP="006B07FF">
      <w:pPr>
        <w:jc w:val="both"/>
        <w:rPr>
          <w:noProof/>
          <w:color w:val="009CA8"/>
        </w:rPr>
      </w:pPr>
      <w:r w:rsidRPr="00A97FD6">
        <w:rPr>
          <w:rFonts w:cstheme="minorHAnsi"/>
          <w:b/>
          <w:noProof/>
          <w:color w:val="009CA8"/>
        </w:rPr>
        <w:lastRenderedPageBreak/>
        <w:t>III</w:t>
      </w:r>
      <w:r w:rsidRPr="00A97FD6">
        <w:rPr>
          <w:rFonts w:cstheme="minorHAnsi"/>
          <w:b/>
          <w:noProof/>
          <w:color w:val="009CA8"/>
          <w:lang w:val="ka-GE"/>
        </w:rPr>
        <w:t xml:space="preserve"> ეტაპი</w:t>
      </w:r>
      <w:r w:rsidRPr="00A97FD6">
        <w:rPr>
          <w:rFonts w:cstheme="minorHAnsi"/>
          <w:b/>
          <w:noProof/>
          <w:color w:val="009CA8"/>
        </w:rPr>
        <w:t>:</w:t>
      </w:r>
    </w:p>
    <w:tbl>
      <w:tblPr>
        <w:tblStyle w:val="TableGrid"/>
        <w:tblW w:w="9349" w:type="dxa"/>
        <w:tblInd w:w="-5" w:type="dxa"/>
        <w:tblLook w:val="04A0" w:firstRow="1" w:lastRow="0" w:firstColumn="1" w:lastColumn="0" w:noHBand="0" w:noVBand="1"/>
      </w:tblPr>
      <w:tblGrid>
        <w:gridCol w:w="2835"/>
        <w:gridCol w:w="2268"/>
        <w:gridCol w:w="1947"/>
        <w:gridCol w:w="2299"/>
      </w:tblGrid>
      <w:tr w:rsidR="006B07FF" w:rsidRPr="00CB48BB" w:rsidTr="004A2566">
        <w:trPr>
          <w:trHeight w:val="2119"/>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შეთანხმება N</w:t>
            </w:r>
          </w:p>
        </w:tc>
        <w:tc>
          <w:tcPr>
            <w:tcW w:w="2268"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გამყიდველის „ხარჯი“</w:t>
            </w:r>
          </w:p>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sidRPr="00CB48BB">
              <w:rPr>
                <w:rFonts w:cstheme="minorHAnsi"/>
                <w:b/>
                <w:sz w:val="22"/>
                <w:szCs w:val="22"/>
                <w:lang w:val="ka-GE"/>
              </w:rPr>
              <w:t>ბა</w:t>
            </w:r>
            <w:r>
              <w:rPr>
                <w:rFonts w:cstheme="minorHAnsi"/>
                <w:b/>
                <w:noProof/>
                <w:sz w:val="22"/>
                <w:szCs w:val="22"/>
                <w:lang w:val="ka-GE"/>
              </w:rPr>
              <w:t>რათის რიცხვი</w:t>
            </w:r>
            <w:r w:rsidRPr="00CB48BB">
              <w:rPr>
                <w:rFonts w:cstheme="minorHAnsi"/>
                <w:b/>
                <w:noProof/>
                <w:sz w:val="22"/>
                <w:szCs w:val="22"/>
                <w:lang w:val="ka-GE"/>
              </w:rPr>
              <w:t>)</w:t>
            </w:r>
          </w:p>
        </w:tc>
        <w:tc>
          <w:tcPr>
            <w:tcW w:w="1947"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Pr>
                <w:rFonts w:ascii="Sylfaen" w:hAnsi="Sylfaen" w:cstheme="minorHAnsi"/>
                <w:b/>
                <w:noProof/>
                <w:sz w:val="22"/>
                <w:szCs w:val="22"/>
                <w:lang w:val="ka-GE"/>
              </w:rPr>
              <w:t xml:space="preserve"> </w:t>
            </w:r>
            <w:r w:rsidRPr="00CB48BB">
              <w:rPr>
                <w:rFonts w:cstheme="minorHAnsi"/>
                <w:b/>
                <w:noProof/>
                <w:sz w:val="22"/>
                <w:szCs w:val="22"/>
                <w:lang w:val="ka-GE"/>
              </w:rPr>
              <w:t>შეთანხმებული ფასი  ≤</w:t>
            </w:r>
          </w:p>
        </w:tc>
        <w:tc>
          <w:tcPr>
            <w:tcW w:w="2299"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მყიდველის „დანაზოგი“</w:t>
            </w:r>
          </w:p>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sidRPr="00CB48BB">
              <w:rPr>
                <w:rFonts w:cstheme="minorHAnsi"/>
                <w:b/>
                <w:sz w:val="22"/>
                <w:szCs w:val="22"/>
                <w:lang w:val="ka-GE"/>
              </w:rPr>
              <w:t>ბა</w:t>
            </w:r>
            <w:r>
              <w:rPr>
                <w:rFonts w:cstheme="minorHAnsi"/>
                <w:b/>
                <w:noProof/>
                <w:sz w:val="22"/>
                <w:szCs w:val="22"/>
                <w:lang w:val="ka-GE"/>
              </w:rPr>
              <w:t>რათის რიცხვი</w:t>
            </w:r>
            <w:r w:rsidRPr="00CB48BB">
              <w:rPr>
                <w:rFonts w:cstheme="minorHAnsi"/>
                <w:b/>
                <w:noProof/>
                <w:sz w:val="22"/>
                <w:szCs w:val="22"/>
                <w:lang w:val="ka-GE"/>
              </w:rPr>
              <w:t>)</w:t>
            </w: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1</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2</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3</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4</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5</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6</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7</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8</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9</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10</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11</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12</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13</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14</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15</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bl>
    <w:p w:rsidR="006B07FF" w:rsidRDefault="006B07FF" w:rsidP="006B07FF"/>
    <w:p w:rsidR="006B07FF" w:rsidRDefault="006B07FF" w:rsidP="006B07FF">
      <w:r>
        <w:br w:type="page"/>
      </w:r>
    </w:p>
    <w:p w:rsidR="006B07FF" w:rsidRPr="00A97FD6" w:rsidRDefault="006B07FF" w:rsidP="006B07FF">
      <w:pPr>
        <w:jc w:val="both"/>
        <w:rPr>
          <w:noProof/>
          <w:color w:val="009CA8"/>
        </w:rPr>
      </w:pPr>
      <w:r w:rsidRPr="00A97FD6">
        <w:rPr>
          <w:rFonts w:cstheme="minorHAnsi"/>
          <w:b/>
          <w:noProof/>
          <w:color w:val="009CA8"/>
        </w:rPr>
        <w:lastRenderedPageBreak/>
        <w:t>IV</w:t>
      </w:r>
      <w:r w:rsidRPr="00A97FD6">
        <w:rPr>
          <w:rFonts w:cstheme="minorHAnsi"/>
          <w:b/>
          <w:noProof/>
          <w:color w:val="009CA8"/>
          <w:lang w:val="ka-GE"/>
        </w:rPr>
        <w:t xml:space="preserve"> ეტაპი</w:t>
      </w:r>
      <w:r w:rsidRPr="00A97FD6">
        <w:rPr>
          <w:rFonts w:cstheme="minorHAnsi"/>
          <w:b/>
          <w:noProof/>
          <w:color w:val="009CA8"/>
        </w:rPr>
        <w:t>:</w:t>
      </w:r>
    </w:p>
    <w:tbl>
      <w:tblPr>
        <w:tblStyle w:val="TableGrid"/>
        <w:tblW w:w="9349" w:type="dxa"/>
        <w:tblInd w:w="-5" w:type="dxa"/>
        <w:tblLook w:val="04A0" w:firstRow="1" w:lastRow="0" w:firstColumn="1" w:lastColumn="0" w:noHBand="0" w:noVBand="1"/>
      </w:tblPr>
      <w:tblGrid>
        <w:gridCol w:w="2835"/>
        <w:gridCol w:w="2268"/>
        <w:gridCol w:w="1947"/>
        <w:gridCol w:w="2299"/>
      </w:tblGrid>
      <w:tr w:rsidR="006B07FF" w:rsidRPr="00CB48BB" w:rsidTr="004A2566">
        <w:trPr>
          <w:trHeight w:val="2119"/>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შეთანხმება N</w:t>
            </w:r>
          </w:p>
        </w:tc>
        <w:tc>
          <w:tcPr>
            <w:tcW w:w="2268"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გამყიდველის „ხარჯი“</w:t>
            </w:r>
          </w:p>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sidRPr="00CB48BB">
              <w:rPr>
                <w:rFonts w:cstheme="minorHAnsi"/>
                <w:b/>
                <w:sz w:val="22"/>
                <w:szCs w:val="22"/>
                <w:lang w:val="ka-GE"/>
              </w:rPr>
              <w:t>ბა</w:t>
            </w:r>
            <w:r>
              <w:rPr>
                <w:rFonts w:cstheme="minorHAnsi"/>
                <w:b/>
                <w:noProof/>
                <w:sz w:val="22"/>
                <w:szCs w:val="22"/>
                <w:lang w:val="ka-GE"/>
              </w:rPr>
              <w:t>რათის რიცხვი</w:t>
            </w:r>
            <w:r w:rsidRPr="00CB48BB">
              <w:rPr>
                <w:rFonts w:cstheme="minorHAnsi"/>
                <w:b/>
                <w:noProof/>
                <w:sz w:val="22"/>
                <w:szCs w:val="22"/>
                <w:lang w:val="ka-GE"/>
              </w:rPr>
              <w:t>)</w:t>
            </w:r>
          </w:p>
        </w:tc>
        <w:tc>
          <w:tcPr>
            <w:tcW w:w="1947"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Pr>
                <w:rFonts w:ascii="Sylfaen" w:hAnsi="Sylfaen" w:cstheme="minorHAnsi"/>
                <w:b/>
                <w:noProof/>
                <w:sz w:val="22"/>
                <w:szCs w:val="22"/>
                <w:lang w:val="ka-GE"/>
              </w:rPr>
              <w:t xml:space="preserve"> </w:t>
            </w:r>
            <w:r w:rsidRPr="00CB48BB">
              <w:rPr>
                <w:rFonts w:cstheme="minorHAnsi"/>
                <w:b/>
                <w:noProof/>
                <w:sz w:val="22"/>
                <w:szCs w:val="22"/>
                <w:lang w:val="ka-GE"/>
              </w:rPr>
              <w:t>შეთანხმებული ფასი  ≤</w:t>
            </w:r>
          </w:p>
        </w:tc>
        <w:tc>
          <w:tcPr>
            <w:tcW w:w="2299"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მყიდველის „დანაზოგი“</w:t>
            </w:r>
          </w:p>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sidRPr="00CB48BB">
              <w:rPr>
                <w:rFonts w:cstheme="minorHAnsi"/>
                <w:b/>
                <w:sz w:val="22"/>
                <w:szCs w:val="22"/>
                <w:lang w:val="ka-GE"/>
              </w:rPr>
              <w:t>ბა</w:t>
            </w:r>
            <w:r>
              <w:rPr>
                <w:rFonts w:cstheme="minorHAnsi"/>
                <w:b/>
                <w:noProof/>
                <w:sz w:val="22"/>
                <w:szCs w:val="22"/>
                <w:lang w:val="ka-GE"/>
              </w:rPr>
              <w:t>რათის რიცხვი</w:t>
            </w:r>
            <w:r w:rsidRPr="00CB48BB">
              <w:rPr>
                <w:rFonts w:cstheme="minorHAnsi"/>
                <w:b/>
                <w:noProof/>
                <w:sz w:val="22"/>
                <w:szCs w:val="22"/>
                <w:lang w:val="ka-GE"/>
              </w:rPr>
              <w:t>)</w:t>
            </w: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1</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2</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3</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4</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5</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6</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7</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8</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9</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10</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11</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12</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13</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14</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15</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bl>
    <w:p w:rsidR="006B07FF" w:rsidRDefault="006B07FF" w:rsidP="006B07FF"/>
    <w:p w:rsidR="006B07FF" w:rsidRDefault="006B07FF" w:rsidP="006B07FF">
      <w:r>
        <w:br w:type="page"/>
      </w:r>
    </w:p>
    <w:p w:rsidR="006B07FF" w:rsidRPr="00A97FD6" w:rsidRDefault="006B07FF" w:rsidP="006B07FF">
      <w:pPr>
        <w:jc w:val="both"/>
        <w:rPr>
          <w:noProof/>
          <w:color w:val="009CA8"/>
        </w:rPr>
      </w:pPr>
      <w:r w:rsidRPr="00A97FD6">
        <w:rPr>
          <w:rFonts w:cstheme="minorHAnsi"/>
          <w:b/>
          <w:noProof/>
          <w:color w:val="009CA8"/>
        </w:rPr>
        <w:lastRenderedPageBreak/>
        <w:t>V</w:t>
      </w:r>
      <w:r w:rsidRPr="00A97FD6">
        <w:rPr>
          <w:rFonts w:cstheme="minorHAnsi"/>
          <w:b/>
          <w:noProof/>
          <w:color w:val="009CA8"/>
          <w:lang w:val="ka-GE"/>
        </w:rPr>
        <w:t xml:space="preserve"> ეტაპი</w:t>
      </w:r>
      <w:r w:rsidRPr="00A97FD6">
        <w:rPr>
          <w:rFonts w:cstheme="minorHAnsi"/>
          <w:b/>
          <w:noProof/>
          <w:color w:val="009CA8"/>
        </w:rPr>
        <w:t>:</w:t>
      </w:r>
    </w:p>
    <w:tbl>
      <w:tblPr>
        <w:tblStyle w:val="TableGrid"/>
        <w:tblW w:w="9349" w:type="dxa"/>
        <w:tblInd w:w="-5" w:type="dxa"/>
        <w:tblLook w:val="04A0" w:firstRow="1" w:lastRow="0" w:firstColumn="1" w:lastColumn="0" w:noHBand="0" w:noVBand="1"/>
      </w:tblPr>
      <w:tblGrid>
        <w:gridCol w:w="2835"/>
        <w:gridCol w:w="2268"/>
        <w:gridCol w:w="1947"/>
        <w:gridCol w:w="2299"/>
      </w:tblGrid>
      <w:tr w:rsidR="006B07FF" w:rsidRPr="00CB48BB" w:rsidTr="004A2566">
        <w:trPr>
          <w:trHeight w:val="2119"/>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შეთანხმება N</w:t>
            </w:r>
          </w:p>
        </w:tc>
        <w:tc>
          <w:tcPr>
            <w:tcW w:w="2268"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გამყიდველის „ხარჯი“</w:t>
            </w:r>
          </w:p>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sidRPr="00CB48BB">
              <w:rPr>
                <w:rFonts w:cstheme="minorHAnsi"/>
                <w:b/>
                <w:sz w:val="22"/>
                <w:szCs w:val="22"/>
                <w:lang w:val="ka-GE"/>
              </w:rPr>
              <w:t>ბა</w:t>
            </w:r>
            <w:r>
              <w:rPr>
                <w:rFonts w:cstheme="minorHAnsi"/>
                <w:b/>
                <w:noProof/>
                <w:sz w:val="22"/>
                <w:szCs w:val="22"/>
                <w:lang w:val="ka-GE"/>
              </w:rPr>
              <w:t>რათის რიცხვი</w:t>
            </w:r>
            <w:r w:rsidRPr="00CB48BB">
              <w:rPr>
                <w:rFonts w:cstheme="minorHAnsi"/>
                <w:b/>
                <w:noProof/>
                <w:sz w:val="22"/>
                <w:szCs w:val="22"/>
                <w:lang w:val="ka-GE"/>
              </w:rPr>
              <w:t>)</w:t>
            </w:r>
          </w:p>
        </w:tc>
        <w:tc>
          <w:tcPr>
            <w:tcW w:w="1947"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Pr>
                <w:rFonts w:ascii="Sylfaen" w:hAnsi="Sylfaen" w:cstheme="minorHAnsi"/>
                <w:b/>
                <w:noProof/>
                <w:sz w:val="22"/>
                <w:szCs w:val="22"/>
                <w:lang w:val="ka-GE"/>
              </w:rPr>
              <w:t xml:space="preserve"> </w:t>
            </w:r>
            <w:r w:rsidRPr="00CB48BB">
              <w:rPr>
                <w:rFonts w:cstheme="minorHAnsi"/>
                <w:b/>
                <w:noProof/>
                <w:sz w:val="22"/>
                <w:szCs w:val="22"/>
                <w:lang w:val="ka-GE"/>
              </w:rPr>
              <w:t>შეთანხმებული ფასი  ≤</w:t>
            </w:r>
          </w:p>
        </w:tc>
        <w:tc>
          <w:tcPr>
            <w:tcW w:w="2299"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მყიდველის „დანაზოგი“</w:t>
            </w:r>
          </w:p>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sidRPr="00CB48BB">
              <w:rPr>
                <w:rFonts w:cstheme="minorHAnsi"/>
                <w:b/>
                <w:sz w:val="22"/>
                <w:szCs w:val="22"/>
                <w:lang w:val="ka-GE"/>
              </w:rPr>
              <w:t>ბა</w:t>
            </w:r>
            <w:r>
              <w:rPr>
                <w:rFonts w:cstheme="minorHAnsi"/>
                <w:b/>
                <w:noProof/>
                <w:sz w:val="22"/>
                <w:szCs w:val="22"/>
                <w:lang w:val="ka-GE"/>
              </w:rPr>
              <w:t>რათის რიცხვი</w:t>
            </w:r>
            <w:r w:rsidRPr="00CB48BB">
              <w:rPr>
                <w:rFonts w:cstheme="minorHAnsi"/>
                <w:b/>
                <w:noProof/>
                <w:sz w:val="22"/>
                <w:szCs w:val="22"/>
                <w:lang w:val="ka-GE"/>
              </w:rPr>
              <w:t>)</w:t>
            </w: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1</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2</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3</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4</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5</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6</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7</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8</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9</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10</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11</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12</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13</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14</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15</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bl>
    <w:p w:rsidR="006B07FF" w:rsidRDefault="006B07FF" w:rsidP="006B07FF"/>
    <w:p w:rsidR="006B07FF" w:rsidRDefault="006B07FF" w:rsidP="006B07FF"/>
    <w:p w:rsidR="006B07FF" w:rsidRPr="006B07FF" w:rsidRDefault="006B07FF" w:rsidP="006B07FF">
      <w:r>
        <w:br w:type="page"/>
      </w:r>
      <w:r w:rsidRPr="00A97FD6">
        <w:rPr>
          <w:rFonts w:cstheme="minorHAnsi"/>
          <w:b/>
          <w:noProof/>
          <w:color w:val="009CA8"/>
        </w:rPr>
        <w:lastRenderedPageBreak/>
        <w:t>VI</w:t>
      </w:r>
      <w:r w:rsidRPr="00A97FD6">
        <w:rPr>
          <w:rFonts w:cstheme="minorHAnsi"/>
          <w:b/>
          <w:noProof/>
          <w:color w:val="009CA8"/>
          <w:lang w:val="ka-GE"/>
        </w:rPr>
        <w:t xml:space="preserve"> ეტაპი</w:t>
      </w:r>
      <w:r w:rsidRPr="00A97FD6">
        <w:rPr>
          <w:rFonts w:cstheme="minorHAnsi"/>
          <w:b/>
          <w:noProof/>
          <w:color w:val="009CA8"/>
        </w:rPr>
        <w:t>:</w:t>
      </w:r>
    </w:p>
    <w:tbl>
      <w:tblPr>
        <w:tblStyle w:val="TableGrid"/>
        <w:tblW w:w="9349" w:type="dxa"/>
        <w:tblInd w:w="-5" w:type="dxa"/>
        <w:tblLook w:val="04A0" w:firstRow="1" w:lastRow="0" w:firstColumn="1" w:lastColumn="0" w:noHBand="0" w:noVBand="1"/>
      </w:tblPr>
      <w:tblGrid>
        <w:gridCol w:w="2835"/>
        <w:gridCol w:w="2268"/>
        <w:gridCol w:w="1947"/>
        <w:gridCol w:w="2299"/>
      </w:tblGrid>
      <w:tr w:rsidR="006B07FF" w:rsidRPr="00CB48BB" w:rsidTr="004A2566">
        <w:trPr>
          <w:trHeight w:val="2119"/>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შეთანხმება N</w:t>
            </w:r>
          </w:p>
        </w:tc>
        <w:tc>
          <w:tcPr>
            <w:tcW w:w="2268"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გამყიდველის „ხარჯი“</w:t>
            </w:r>
          </w:p>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sidRPr="00CB48BB">
              <w:rPr>
                <w:rFonts w:cstheme="minorHAnsi"/>
                <w:b/>
                <w:sz w:val="22"/>
                <w:szCs w:val="22"/>
                <w:lang w:val="ka-GE"/>
              </w:rPr>
              <w:t>ბა</w:t>
            </w:r>
            <w:r>
              <w:rPr>
                <w:rFonts w:cstheme="minorHAnsi"/>
                <w:b/>
                <w:noProof/>
                <w:sz w:val="22"/>
                <w:szCs w:val="22"/>
                <w:lang w:val="ka-GE"/>
              </w:rPr>
              <w:t>რათის რიცხვი</w:t>
            </w:r>
            <w:r w:rsidRPr="00CB48BB">
              <w:rPr>
                <w:rFonts w:cstheme="minorHAnsi"/>
                <w:b/>
                <w:noProof/>
                <w:sz w:val="22"/>
                <w:szCs w:val="22"/>
                <w:lang w:val="ka-GE"/>
              </w:rPr>
              <w:t>)</w:t>
            </w:r>
          </w:p>
        </w:tc>
        <w:tc>
          <w:tcPr>
            <w:tcW w:w="1947"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Pr>
                <w:rFonts w:ascii="Sylfaen" w:hAnsi="Sylfaen" w:cstheme="minorHAnsi"/>
                <w:b/>
                <w:noProof/>
                <w:sz w:val="22"/>
                <w:szCs w:val="22"/>
                <w:lang w:val="ka-GE"/>
              </w:rPr>
              <w:t xml:space="preserve"> </w:t>
            </w:r>
            <w:r w:rsidRPr="00CB48BB">
              <w:rPr>
                <w:rFonts w:cstheme="minorHAnsi"/>
                <w:b/>
                <w:noProof/>
                <w:sz w:val="22"/>
                <w:szCs w:val="22"/>
                <w:lang w:val="ka-GE"/>
              </w:rPr>
              <w:t>შეთანხმებული ფასი  ≤</w:t>
            </w:r>
          </w:p>
        </w:tc>
        <w:tc>
          <w:tcPr>
            <w:tcW w:w="2299" w:type="dxa"/>
            <w:vAlign w:val="center"/>
          </w:tcPr>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მყიდველის „დანაზოგი“</w:t>
            </w:r>
          </w:p>
          <w:p w:rsidR="006B07FF" w:rsidRPr="00CB48BB" w:rsidRDefault="006B07FF" w:rsidP="004A2566">
            <w:pPr>
              <w:pStyle w:val="ListParagraph"/>
              <w:ind w:left="0"/>
              <w:jc w:val="center"/>
              <w:rPr>
                <w:rFonts w:cstheme="minorHAnsi"/>
                <w:b/>
                <w:noProof/>
                <w:sz w:val="22"/>
                <w:szCs w:val="22"/>
                <w:lang w:val="ka-GE"/>
              </w:rPr>
            </w:pPr>
            <w:r w:rsidRPr="00CB48BB">
              <w:rPr>
                <w:rFonts w:cstheme="minorHAnsi"/>
                <w:b/>
                <w:noProof/>
                <w:sz w:val="22"/>
                <w:szCs w:val="22"/>
                <w:lang w:val="ka-GE"/>
              </w:rPr>
              <w:t>(</w:t>
            </w:r>
            <w:r w:rsidRPr="00CB48BB">
              <w:rPr>
                <w:rFonts w:cstheme="minorHAnsi"/>
                <w:b/>
                <w:sz w:val="22"/>
                <w:szCs w:val="22"/>
                <w:lang w:val="ka-GE"/>
              </w:rPr>
              <w:t>ბა</w:t>
            </w:r>
            <w:r>
              <w:rPr>
                <w:rFonts w:cstheme="minorHAnsi"/>
                <w:b/>
                <w:noProof/>
                <w:sz w:val="22"/>
                <w:szCs w:val="22"/>
                <w:lang w:val="ka-GE"/>
              </w:rPr>
              <w:t>რათის რიცხვი</w:t>
            </w:r>
            <w:r w:rsidRPr="00CB48BB">
              <w:rPr>
                <w:rFonts w:cstheme="minorHAnsi"/>
                <w:b/>
                <w:noProof/>
                <w:sz w:val="22"/>
                <w:szCs w:val="22"/>
                <w:lang w:val="ka-GE"/>
              </w:rPr>
              <w:t>)</w:t>
            </w: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1</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2</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3</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713"/>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4</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sidRPr="00CB48BB">
              <w:rPr>
                <w:rFonts w:cstheme="minorHAnsi"/>
                <w:b/>
                <w:noProof/>
                <w:sz w:val="22"/>
                <w:szCs w:val="22"/>
                <w:lang w:val="ka-GE"/>
              </w:rPr>
              <w:t>5</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6</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7</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8</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9</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10</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11</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12</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13</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14</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r w:rsidR="006B07FF" w:rsidRPr="00CB48BB" w:rsidTr="004A2566">
        <w:trPr>
          <w:trHeight w:val="670"/>
        </w:trPr>
        <w:tc>
          <w:tcPr>
            <w:tcW w:w="2835" w:type="dxa"/>
            <w:vAlign w:val="center"/>
          </w:tcPr>
          <w:p w:rsidR="006B07FF" w:rsidRPr="00CB48BB" w:rsidRDefault="006B07FF" w:rsidP="004A2566">
            <w:pPr>
              <w:pStyle w:val="ListParagraph"/>
              <w:ind w:left="0"/>
              <w:rPr>
                <w:rFonts w:cstheme="minorHAnsi"/>
                <w:b/>
                <w:noProof/>
                <w:sz w:val="22"/>
                <w:szCs w:val="22"/>
                <w:lang w:val="ka-GE"/>
              </w:rPr>
            </w:pPr>
            <w:r>
              <w:rPr>
                <w:rFonts w:cstheme="minorHAnsi"/>
                <w:b/>
                <w:noProof/>
                <w:sz w:val="22"/>
                <w:szCs w:val="22"/>
                <w:lang w:val="ka-GE"/>
              </w:rPr>
              <w:t>15</w:t>
            </w:r>
          </w:p>
        </w:tc>
        <w:tc>
          <w:tcPr>
            <w:tcW w:w="2268" w:type="dxa"/>
          </w:tcPr>
          <w:p w:rsidR="006B07FF" w:rsidRPr="00CB48BB" w:rsidRDefault="006B07FF" w:rsidP="004A2566">
            <w:pPr>
              <w:pStyle w:val="ListParagraph"/>
              <w:ind w:left="0"/>
              <w:jc w:val="both"/>
              <w:rPr>
                <w:rFonts w:cstheme="minorHAnsi"/>
                <w:noProof/>
                <w:sz w:val="22"/>
                <w:szCs w:val="22"/>
                <w:lang w:val="ka-GE"/>
              </w:rPr>
            </w:pPr>
          </w:p>
        </w:tc>
        <w:tc>
          <w:tcPr>
            <w:tcW w:w="1947" w:type="dxa"/>
          </w:tcPr>
          <w:p w:rsidR="006B07FF" w:rsidRPr="00CB48BB" w:rsidRDefault="006B07FF" w:rsidP="004A2566">
            <w:pPr>
              <w:pStyle w:val="ListParagraph"/>
              <w:ind w:left="0"/>
              <w:jc w:val="both"/>
              <w:rPr>
                <w:rFonts w:cstheme="minorHAnsi"/>
                <w:noProof/>
                <w:sz w:val="22"/>
                <w:szCs w:val="22"/>
                <w:lang w:val="ka-GE"/>
              </w:rPr>
            </w:pPr>
          </w:p>
        </w:tc>
        <w:tc>
          <w:tcPr>
            <w:tcW w:w="2299" w:type="dxa"/>
          </w:tcPr>
          <w:p w:rsidR="006B07FF" w:rsidRPr="00CB48BB" w:rsidRDefault="006B07FF" w:rsidP="004A2566">
            <w:pPr>
              <w:pStyle w:val="ListParagraph"/>
              <w:ind w:left="0"/>
              <w:jc w:val="both"/>
              <w:rPr>
                <w:rFonts w:cstheme="minorHAnsi"/>
                <w:noProof/>
                <w:sz w:val="22"/>
                <w:szCs w:val="22"/>
                <w:lang w:val="ka-GE"/>
              </w:rPr>
            </w:pPr>
          </w:p>
        </w:tc>
      </w:tr>
    </w:tbl>
    <w:p w:rsidR="006B07FF" w:rsidRDefault="006B07FF" w:rsidP="006B07FF"/>
    <w:p w:rsidR="006459E4" w:rsidRDefault="006459E4"/>
    <w:p w:rsidR="006B372A" w:rsidRPr="00A97FD6" w:rsidRDefault="006B372A" w:rsidP="006B372A">
      <w:pPr>
        <w:pStyle w:val="Heading2"/>
        <w:rPr>
          <w:color w:val="009CA8"/>
        </w:rPr>
      </w:pPr>
      <w:bookmarkStart w:id="6" w:name="_Toc179533967"/>
      <w:r w:rsidRPr="00A97FD6">
        <w:rPr>
          <w:color w:val="009CA8"/>
        </w:rPr>
        <w:lastRenderedPageBreak/>
        <w:t>3.1</w:t>
      </w:r>
      <w:r w:rsidRPr="00A97FD6">
        <w:rPr>
          <w:color w:val="009CA8"/>
        </w:rPr>
        <w:tab/>
        <w:t>ჯგუფური სამუშაო - საქონლის 4 ტიპი</w:t>
      </w:r>
      <w:bookmarkEnd w:id="6"/>
    </w:p>
    <w:p w:rsidR="00EC365E" w:rsidRDefault="006B372A" w:rsidP="006B372A">
      <w:pPr>
        <w:pStyle w:val="Heading2"/>
      </w:pPr>
      <w:bookmarkStart w:id="7" w:name="_Toc179533968"/>
      <w:r>
        <w:rPr>
          <w:noProof/>
          <w:color w:val="auto"/>
          <w:sz w:val="24"/>
          <w:szCs w:val="24"/>
        </w:rPr>
        <mc:AlternateContent>
          <mc:Choice Requires="wps">
            <w:drawing>
              <wp:anchor distT="36576" distB="36576" distL="36576" distR="36576" simplePos="0" relativeHeight="251878400" behindDoc="0" locked="0" layoutInCell="1" allowOverlap="1">
                <wp:simplePos x="0" y="0"/>
                <wp:positionH relativeFrom="column">
                  <wp:posOffset>2957195</wp:posOffset>
                </wp:positionH>
                <wp:positionV relativeFrom="paragraph">
                  <wp:posOffset>253365</wp:posOffset>
                </wp:positionV>
                <wp:extent cx="3318510" cy="2937510"/>
                <wp:effectExtent l="38100" t="38100" r="34290" b="3429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B372A" w:rsidRDefault="006B372A" w:rsidP="006B372A">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ტანსაცმელი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163" style="position:absolute;margin-left:232.85pt;margin-top:19.95pt;width:261.3pt;height:231.3pt;z-index:25187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" filled="f" strokecolor="#ff9d00" strokeweight="6pt">
                <v:shadow color="#ccc"/>
                <v:textbox inset="2.88pt,2.88pt,2.88pt,2.88pt">
                  <w:txbxContent>
                    <w:p w:rsidR="006B372A" w:rsidRDefault="006B372A" w:rsidP="006B372A">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ტანსაცმელი</w:t>
                      </w:r>
                    </w:p>
                  </w:txbxContent>
                </v:textbox>
              </v:rect>
            </w:pict>
          </mc:Fallback>
        </mc:AlternateContent>
      </w:r>
      <w:r>
        <w:rPr>
          <w:noProof/>
          <w:color w:val="auto"/>
          <w:sz w:val="24"/>
          <w:szCs w:val="24"/>
        </w:rPr>
        <mc:AlternateContent>
          <mc:Choice Requires="wps">
            <w:drawing>
              <wp:anchor distT="36576" distB="36576" distL="36576" distR="36576" simplePos="0" relativeHeight="251880448" behindDoc="0" locked="0" layoutInCell="1" allowOverlap="1">
                <wp:simplePos x="0" y="0"/>
                <wp:positionH relativeFrom="column">
                  <wp:posOffset>2957195</wp:posOffset>
                </wp:positionH>
                <wp:positionV relativeFrom="paragraph">
                  <wp:posOffset>3263265</wp:posOffset>
                </wp:positionV>
                <wp:extent cx="3318510" cy="2937510"/>
                <wp:effectExtent l="38100" t="38100" r="34290" b="3429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B372A" w:rsidRDefault="006B372A" w:rsidP="006B372A">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კომპიუტერი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164" style="position:absolute;margin-left:232.85pt;margin-top:256.95pt;width:261.3pt;height:231.3pt;z-index:25188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" filled="f" strokecolor="#ff9d00" strokeweight="6pt">
                <v:shadow color="#ccc"/>
                <v:textbox inset="2.88pt,2.88pt,2.88pt,2.88pt">
                  <w:txbxContent>
                    <w:p w:rsidR="006B372A" w:rsidRDefault="006B372A" w:rsidP="006B372A">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კომპიუტერი</w:t>
                      </w:r>
                    </w:p>
                  </w:txbxContent>
                </v:textbox>
              </v:rect>
            </w:pict>
          </mc:Fallback>
        </mc:AlternateContent>
      </w:r>
      <w:r>
        <w:rPr>
          <w:noProof/>
          <w:color w:val="auto"/>
          <w:sz w:val="24"/>
          <w:szCs w:val="24"/>
        </w:rPr>
        <mc:AlternateContent>
          <mc:Choice Requires="wps">
            <w:drawing>
              <wp:anchor distT="36576" distB="36576" distL="36576" distR="36576" simplePos="0" relativeHeight="251881472" behindDoc="0" locked="0" layoutInCell="1" allowOverlap="1">
                <wp:simplePos x="0" y="0"/>
                <wp:positionH relativeFrom="column">
                  <wp:posOffset>2957195</wp:posOffset>
                </wp:positionH>
                <wp:positionV relativeFrom="paragraph">
                  <wp:posOffset>6273165</wp:posOffset>
                </wp:positionV>
                <wp:extent cx="3318510" cy="2937510"/>
                <wp:effectExtent l="38100" t="38100" r="34290" b="3429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B372A" w:rsidRDefault="006B372A" w:rsidP="006B372A">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კერძო მიწა</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165" style="position:absolute;margin-left:232.85pt;margin-top:493.95pt;width:261.3pt;height:231.3pt;z-index:25188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" filled="f" strokecolor="#ff9d00" strokeweight="6pt">
                <v:shadow color="#ccc"/>
                <v:textbox inset="2.88pt,2.88pt,2.88pt,2.88pt">
                  <w:txbxContent>
                    <w:p w:rsidR="006B372A" w:rsidRDefault="006B372A" w:rsidP="006B372A">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კერძო მიწა</w:t>
                      </w:r>
                    </w:p>
                  </w:txbxContent>
                </v:textbox>
              </v:rect>
            </w:pict>
          </mc:Fallback>
        </mc:AlternateContent>
      </w:r>
      <w:r>
        <w:rPr>
          <w:noProof/>
          <w:color w:val="auto"/>
          <w:sz w:val="24"/>
          <w:szCs w:val="24"/>
        </w:rPr>
        <mc:AlternateContent>
          <mc:Choice Requires="wps">
            <w:drawing>
              <wp:anchor distT="36576" distB="36576" distL="36576" distR="36576" simplePos="0" relativeHeight="251879424" behindDoc="0" locked="0" layoutInCell="1" allowOverlap="1">
                <wp:simplePos x="0" y="0"/>
                <wp:positionH relativeFrom="column">
                  <wp:posOffset>-433705</wp:posOffset>
                </wp:positionH>
                <wp:positionV relativeFrom="paragraph">
                  <wp:posOffset>6273165</wp:posOffset>
                </wp:positionV>
                <wp:extent cx="3318510" cy="2937510"/>
                <wp:effectExtent l="38100" t="38100" r="34290" b="3429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B372A" w:rsidRDefault="006B372A" w:rsidP="006B372A">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სამუშაო იარაღი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166" style="position:absolute;margin-left:-34.15pt;margin-top:493.95pt;width:261.3pt;height:231.3pt;z-index:251879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" filled="f" strokecolor="#ff9d00" strokeweight="6pt">
                <v:shadow color="#ccc"/>
                <v:textbox inset="2.88pt,2.88pt,2.88pt,2.88pt">
                  <w:txbxContent>
                    <w:p w:rsidR="006B372A" w:rsidRDefault="006B372A" w:rsidP="006B372A">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სამუშაო იარაღი</w:t>
                      </w:r>
                    </w:p>
                  </w:txbxContent>
                </v:textbox>
              </v:rect>
            </w:pict>
          </mc:Fallback>
        </mc:AlternateContent>
      </w:r>
      <w:r>
        <w:rPr>
          <w:noProof/>
          <w:color w:val="auto"/>
          <w:sz w:val="24"/>
          <w:szCs w:val="24"/>
        </w:rPr>
        <mc:AlternateContent>
          <mc:Choice Requires="wps">
            <w:drawing>
              <wp:anchor distT="36576" distB="36576" distL="36576" distR="36576" simplePos="0" relativeHeight="251877376" behindDoc="0" locked="0" layoutInCell="1" allowOverlap="1">
                <wp:simplePos x="0" y="0"/>
                <wp:positionH relativeFrom="column">
                  <wp:posOffset>-433705</wp:posOffset>
                </wp:positionH>
                <wp:positionV relativeFrom="paragraph">
                  <wp:posOffset>3263265</wp:posOffset>
                </wp:positionV>
                <wp:extent cx="3318510" cy="2937510"/>
                <wp:effectExtent l="38100" t="38100" r="34290" b="3429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B372A" w:rsidRDefault="006B372A" w:rsidP="006B372A">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მანქანა</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167" style="position:absolute;margin-left:-34.15pt;margin-top:256.95pt;width:261.3pt;height:231.3pt;z-index:251877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" filled="f" strokecolor="#ff9d00" strokeweight="6pt">
                <v:shadow color="#ccc"/>
                <v:textbox inset="2.88pt,2.88pt,2.88pt,2.88pt">
                  <w:txbxContent>
                    <w:p w:rsidR="006B372A" w:rsidRDefault="006B372A" w:rsidP="006B372A">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მანქანა</w:t>
                      </w:r>
                    </w:p>
                  </w:txbxContent>
                </v:textbox>
              </v:rect>
            </w:pict>
          </mc:Fallback>
        </mc:AlternateContent>
      </w:r>
      <w:r>
        <w:rPr>
          <w:noProof/>
          <w:color w:val="auto"/>
          <w:sz w:val="24"/>
          <w:szCs w:val="24"/>
        </w:rPr>
        <mc:AlternateContent>
          <mc:Choice Requires="wps">
            <w:drawing>
              <wp:anchor distT="36576" distB="36576" distL="36576" distR="36576" simplePos="0" relativeHeight="251876352" behindDoc="0" locked="0" layoutInCell="1" allowOverlap="1">
                <wp:simplePos x="0" y="0"/>
                <wp:positionH relativeFrom="column">
                  <wp:posOffset>-433705</wp:posOffset>
                </wp:positionH>
                <wp:positionV relativeFrom="paragraph">
                  <wp:posOffset>253365</wp:posOffset>
                </wp:positionV>
                <wp:extent cx="3318510" cy="2937510"/>
                <wp:effectExtent l="38100" t="38100" r="34290" b="3429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B372A" w:rsidRDefault="006B372A" w:rsidP="006B372A">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საკვები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168" style="position:absolute;margin-left:-34.15pt;margin-top:19.95pt;width:261.3pt;height:231.3pt;z-index:25187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" filled="f" strokecolor="#ff9d00" strokeweight="6pt">
                <v:shadow color="#ccc"/>
                <v:textbox inset="2.88pt,2.88pt,2.88pt,2.88pt">
                  <w:txbxContent>
                    <w:p w:rsidR="006B372A" w:rsidRDefault="006B372A" w:rsidP="006B372A">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საკვები</w:t>
                      </w:r>
                    </w:p>
                  </w:txbxContent>
                </v:textbox>
              </v:rect>
            </w:pict>
          </mc:Fallback>
        </mc:AlternateContent>
      </w:r>
      <w:bookmarkEnd w:id="7"/>
      <w:r w:rsidR="00EC365E">
        <w:br w:type="page"/>
      </w:r>
    </w:p>
    <w:p w:rsidR="00F65353" w:rsidRDefault="00F65353">
      <w:pPr>
        <w:rPr>
          <w:lang w:val="ka-GE"/>
        </w:rPr>
      </w:pPr>
      <w:r w:rsidRPr="00F65353">
        <w:rPr>
          <w:lang w:val="ka-GE"/>
        </w:rPr>
        <w:lastRenderedPageBreak/>
        <mc:AlternateContent>
          <mc:Choice Requires="wps">
            <w:drawing>
              <wp:anchor distT="36576" distB="36576" distL="36576" distR="36576" simplePos="0" relativeHeight="251888640" behindDoc="0" locked="0" layoutInCell="1" allowOverlap="1" wp14:anchorId="6201B08B" wp14:editId="75DEBF86">
                <wp:simplePos x="0" y="0"/>
                <wp:positionH relativeFrom="column">
                  <wp:posOffset>2981325</wp:posOffset>
                </wp:positionH>
                <wp:positionV relativeFrom="paragraph">
                  <wp:posOffset>5770245</wp:posOffset>
                </wp:positionV>
                <wp:extent cx="3318510" cy="2937510"/>
                <wp:effectExtent l="38100" t="38100" r="34290" b="3429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ფილმი კინოთეატრში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01B08B" id="Rectangle 130" o:spid="_x0000_s1169" style="position:absolute;margin-left:234.75pt;margin-top:454.35pt;width:261.3pt;height:231.3pt;z-index:25188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ფილმი კინოთეატრში</w:t>
                      </w:r>
                    </w:p>
                  </w:txbxContent>
                </v:textbox>
              </v:rect>
            </w:pict>
          </mc:Fallback>
        </mc:AlternateContent>
      </w:r>
      <w:r w:rsidRPr="00F65353">
        <w:rPr>
          <w:lang w:val="ka-GE"/>
        </w:rPr>
        <mc:AlternateContent>
          <mc:Choice Requires="wps">
            <w:drawing>
              <wp:anchor distT="36576" distB="36576" distL="36576" distR="36576" simplePos="0" relativeHeight="251887616" behindDoc="0" locked="0" layoutInCell="1" allowOverlap="1" wp14:anchorId="55CE3707" wp14:editId="6321F204">
                <wp:simplePos x="0" y="0"/>
                <wp:positionH relativeFrom="column">
                  <wp:posOffset>2981325</wp:posOffset>
                </wp:positionH>
                <wp:positionV relativeFrom="paragraph">
                  <wp:posOffset>2760345</wp:posOffset>
                </wp:positionV>
                <wp:extent cx="3318510" cy="2937510"/>
                <wp:effectExtent l="38100" t="38100" r="34290" b="3429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ტრანსპორტი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CE3707" id="Rectangle 129" o:spid="_x0000_s1170" style="position:absolute;margin-left:234.75pt;margin-top:217.35pt;width:261.3pt;height:231.3pt;z-index:25188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ტრანსპორტი</w:t>
                      </w:r>
                    </w:p>
                  </w:txbxContent>
                </v:textbox>
              </v:rect>
            </w:pict>
          </mc:Fallback>
        </mc:AlternateContent>
      </w:r>
      <w:r w:rsidRPr="00F65353">
        <w:rPr>
          <w:lang w:val="ka-GE"/>
        </w:rPr>
        <mc:AlternateContent>
          <mc:Choice Requires="wps">
            <w:drawing>
              <wp:anchor distT="36576" distB="36576" distL="36576" distR="36576" simplePos="0" relativeHeight="251886592" behindDoc="0" locked="0" layoutInCell="1" allowOverlap="1" wp14:anchorId="6CFAD599" wp14:editId="6DE13528">
                <wp:simplePos x="0" y="0"/>
                <wp:positionH relativeFrom="column">
                  <wp:posOffset>-409575</wp:posOffset>
                </wp:positionH>
                <wp:positionV relativeFrom="paragraph">
                  <wp:posOffset>5770245</wp:posOffset>
                </wp:positionV>
                <wp:extent cx="3318510" cy="2937510"/>
                <wp:effectExtent l="38100" t="38100" r="34290" b="3429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ფასიანი სატელევიზიო არხი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FAD599" id="Rectangle 128" o:spid="_x0000_s1171" style="position:absolute;margin-left:-32.25pt;margin-top:454.35pt;width:261.3pt;height:231.3pt;z-index:25188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ფასიანი სატელევიზიო არხი</w:t>
                      </w:r>
                    </w:p>
                  </w:txbxContent>
                </v:textbox>
              </v:rect>
            </w:pict>
          </mc:Fallback>
        </mc:AlternateContent>
      </w:r>
      <w:r w:rsidRPr="00F65353">
        <w:rPr>
          <w:lang w:val="ka-GE"/>
        </w:rPr>
        <mc:AlternateContent>
          <mc:Choice Requires="wps">
            <w:drawing>
              <wp:anchor distT="36576" distB="36576" distL="36576" distR="36576" simplePos="0" relativeHeight="251885568" behindDoc="0" locked="0" layoutInCell="1" allowOverlap="1" wp14:anchorId="054C89CF" wp14:editId="644F828B">
                <wp:simplePos x="0" y="0"/>
                <wp:positionH relativeFrom="column">
                  <wp:posOffset>2981325</wp:posOffset>
                </wp:positionH>
                <wp:positionV relativeFrom="paragraph">
                  <wp:posOffset>-249555</wp:posOffset>
                </wp:positionV>
                <wp:extent cx="3318510" cy="2937510"/>
                <wp:effectExtent l="38100" t="38100" r="34290" b="3429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თევზი ტბაში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4C89CF" id="Rectangle 127" o:spid="_x0000_s1172" style="position:absolute;margin-left:234.75pt;margin-top:-19.65pt;width:261.3pt;height:231.3pt;z-index:25188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თევზი ტბაში</w:t>
                      </w:r>
                    </w:p>
                  </w:txbxContent>
                </v:textbox>
              </v:rect>
            </w:pict>
          </mc:Fallback>
        </mc:AlternateContent>
      </w:r>
      <w:r w:rsidRPr="00F65353">
        <w:rPr>
          <w:lang w:val="ka-GE"/>
        </w:rPr>
        <mc:AlternateContent>
          <mc:Choice Requires="wps">
            <w:drawing>
              <wp:anchor distT="36576" distB="36576" distL="36576" distR="36576" simplePos="0" relativeHeight="251884544" behindDoc="0" locked="0" layoutInCell="1" allowOverlap="1" wp14:anchorId="337BEF63" wp14:editId="349B861A">
                <wp:simplePos x="0" y="0"/>
                <wp:positionH relativeFrom="column">
                  <wp:posOffset>-409575</wp:posOffset>
                </wp:positionH>
                <wp:positionV relativeFrom="paragraph">
                  <wp:posOffset>2760345</wp:posOffset>
                </wp:positionV>
                <wp:extent cx="3318510" cy="2937510"/>
                <wp:effectExtent l="38100" t="38100" r="34290" b="3429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ტყე</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7BEF63" id="Rectangle 126" o:spid="_x0000_s1173" style="position:absolute;margin-left:-32.25pt;margin-top:217.35pt;width:261.3pt;height:231.3pt;z-index:25188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ტყე</w:t>
                      </w:r>
                    </w:p>
                  </w:txbxContent>
                </v:textbox>
              </v:rect>
            </w:pict>
          </mc:Fallback>
        </mc:AlternateContent>
      </w:r>
      <w:r w:rsidRPr="00F65353">
        <w:rPr>
          <w:lang w:val="ka-GE"/>
        </w:rPr>
        <mc:AlternateContent>
          <mc:Choice Requires="wps">
            <w:drawing>
              <wp:anchor distT="36576" distB="36576" distL="36576" distR="36576" simplePos="0" relativeHeight="251883520" behindDoc="0" locked="0" layoutInCell="1" allowOverlap="1" wp14:anchorId="4CCD6D53" wp14:editId="7FE7DB7F">
                <wp:simplePos x="0" y="0"/>
                <wp:positionH relativeFrom="column">
                  <wp:posOffset>-409575</wp:posOffset>
                </wp:positionH>
                <wp:positionV relativeFrom="paragraph">
                  <wp:posOffset>-249555</wp:posOffset>
                </wp:positionV>
                <wp:extent cx="3318510" cy="2937510"/>
                <wp:effectExtent l="38100" t="38100" r="34290" b="3429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P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კერძო სახლი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CD6D53" id="Rectangle 125" o:spid="_x0000_s1174" style="position:absolute;margin-left:-32.25pt;margin-top:-19.65pt;width:261.3pt;height:231.3pt;z-index:25188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" filled="f" strokecolor="#ff9d00" strokeweight="6pt">
                <v:shadow color="#ccc"/>
                <v:textbox inset="2.88pt,2.88pt,2.88pt,2.88pt">
                  <w:txbxContent>
                    <w:p w:rsidR="00F65353" w:rsidRP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კერძო სახლი</w:t>
                      </w:r>
                    </w:p>
                  </w:txbxContent>
                </v:textbox>
              </v:rect>
            </w:pict>
          </mc:Fallback>
        </mc:AlternateContent>
      </w:r>
      <w:r>
        <w:rPr>
          <w:lang w:val="ka-GE"/>
        </w:rPr>
        <w:br w:type="page"/>
      </w:r>
    </w:p>
    <w:p w:rsidR="00EC365E" w:rsidRDefault="00F65353">
      <w:pPr>
        <w:rPr>
          <w:lang w:val="ka-GE"/>
        </w:rPr>
      </w:pPr>
      <w:r w:rsidRPr="00F65353">
        <w:rPr>
          <w:lang w:val="ka-GE"/>
        </w:rPr>
        <w:lastRenderedPageBreak/>
        <mc:AlternateContent>
          <mc:Choice Requires="wps">
            <w:drawing>
              <wp:anchor distT="36576" distB="36576" distL="36576" distR="36576" simplePos="0" relativeHeight="251895808" behindDoc="0" locked="0" layoutInCell="1" allowOverlap="1" wp14:anchorId="6201B08B" wp14:editId="75DEBF86">
                <wp:simplePos x="0" y="0"/>
                <wp:positionH relativeFrom="column">
                  <wp:posOffset>2990850</wp:posOffset>
                </wp:positionH>
                <wp:positionV relativeFrom="paragraph">
                  <wp:posOffset>5732145</wp:posOffset>
                </wp:positionV>
                <wp:extent cx="3318510" cy="2937510"/>
                <wp:effectExtent l="38100" t="38100" r="34290" b="3429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პოლიცია</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01B08B" id="Rectangle 208" o:spid="_x0000_s1175" style="position:absolute;margin-left:235.5pt;margin-top:451.35pt;width:261.3pt;height:231.3pt;z-index:251895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პოლიცია</w:t>
                      </w:r>
                    </w:p>
                  </w:txbxContent>
                </v:textbox>
              </v:rect>
            </w:pict>
          </mc:Fallback>
        </mc:AlternateContent>
      </w:r>
      <w:r w:rsidRPr="00F65353">
        <w:rPr>
          <w:lang w:val="ka-GE"/>
        </w:rPr>
        <mc:AlternateContent>
          <mc:Choice Requires="wps">
            <w:drawing>
              <wp:anchor distT="36576" distB="36576" distL="36576" distR="36576" simplePos="0" relativeHeight="251894784" behindDoc="0" locked="0" layoutInCell="1" allowOverlap="1" wp14:anchorId="55CE3707" wp14:editId="6321F204">
                <wp:simplePos x="0" y="0"/>
                <wp:positionH relativeFrom="column">
                  <wp:posOffset>2990850</wp:posOffset>
                </wp:positionH>
                <wp:positionV relativeFrom="paragraph">
                  <wp:posOffset>2722245</wp:posOffset>
                </wp:positionV>
                <wp:extent cx="3318510" cy="2937510"/>
                <wp:effectExtent l="38100" t="38100" r="34290" b="3429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შუქნიშანი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CE3707" id="Rectangle 152" o:spid="_x0000_s1176" style="position:absolute;margin-left:235.5pt;margin-top:214.35pt;width:261.3pt;height:231.3pt;z-index:25189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შუქნიშანი</w:t>
                      </w:r>
                    </w:p>
                  </w:txbxContent>
                </v:textbox>
              </v:rect>
            </w:pict>
          </mc:Fallback>
        </mc:AlternateContent>
      </w:r>
      <w:r w:rsidRPr="00F65353">
        <w:rPr>
          <w:lang w:val="ka-GE"/>
        </w:rPr>
        <mc:AlternateContent>
          <mc:Choice Requires="wps">
            <w:drawing>
              <wp:anchor distT="36576" distB="36576" distL="36576" distR="36576" simplePos="0" relativeHeight="251893760" behindDoc="0" locked="0" layoutInCell="1" allowOverlap="1" wp14:anchorId="6CFAD599" wp14:editId="6DE13528">
                <wp:simplePos x="0" y="0"/>
                <wp:positionH relativeFrom="column">
                  <wp:posOffset>-400050</wp:posOffset>
                </wp:positionH>
                <wp:positionV relativeFrom="paragraph">
                  <wp:posOffset>5732145</wp:posOffset>
                </wp:positionV>
                <wp:extent cx="3318510" cy="2937510"/>
                <wp:effectExtent l="38100" t="38100" r="34290" b="3429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სახანძრო სამსახური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FAD599" id="Rectangle 134" o:spid="_x0000_s1177" style="position:absolute;margin-left:-31.5pt;margin-top:451.35pt;width:261.3pt;height:231.3pt;z-index:25189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სახანძრო სამსახური</w:t>
                      </w:r>
                    </w:p>
                  </w:txbxContent>
                </v:textbox>
              </v:rect>
            </w:pict>
          </mc:Fallback>
        </mc:AlternateContent>
      </w:r>
      <w:r w:rsidRPr="00F65353">
        <w:rPr>
          <w:lang w:val="ka-GE"/>
        </w:rPr>
        <mc:AlternateContent>
          <mc:Choice Requires="wps">
            <w:drawing>
              <wp:anchor distT="36576" distB="36576" distL="36576" distR="36576" simplePos="0" relativeHeight="251892736" behindDoc="0" locked="0" layoutInCell="1" allowOverlap="1" wp14:anchorId="054C89CF" wp14:editId="644F828B">
                <wp:simplePos x="0" y="0"/>
                <wp:positionH relativeFrom="column">
                  <wp:posOffset>2990850</wp:posOffset>
                </wp:positionH>
                <wp:positionV relativeFrom="paragraph">
                  <wp:posOffset>-287655</wp:posOffset>
                </wp:positionV>
                <wp:extent cx="3318510" cy="2937510"/>
                <wp:effectExtent l="38100" t="38100" r="34290" b="3429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ქუჩის განათება</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4C89CF" id="Rectangle 133" o:spid="_x0000_s1178" style="position:absolute;margin-left:235.5pt;margin-top:-22.65pt;width:261.3pt;height:231.3pt;z-index:25189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ქუჩის განათება</w:t>
                      </w:r>
                    </w:p>
                  </w:txbxContent>
                </v:textbox>
              </v:rect>
            </w:pict>
          </mc:Fallback>
        </mc:AlternateContent>
      </w:r>
      <w:r w:rsidRPr="00F65353">
        <w:rPr>
          <w:lang w:val="ka-GE"/>
        </w:rPr>
        <mc:AlternateContent>
          <mc:Choice Requires="wps">
            <w:drawing>
              <wp:anchor distT="36576" distB="36576" distL="36576" distR="36576" simplePos="0" relativeHeight="251891712" behindDoc="0" locked="0" layoutInCell="1" allowOverlap="1" wp14:anchorId="337BEF63" wp14:editId="349B861A">
                <wp:simplePos x="0" y="0"/>
                <wp:positionH relativeFrom="column">
                  <wp:posOffset>-400050</wp:posOffset>
                </wp:positionH>
                <wp:positionV relativeFrom="paragraph">
                  <wp:posOffset>2722245</wp:posOffset>
                </wp:positionV>
                <wp:extent cx="3318510" cy="2937510"/>
                <wp:effectExtent l="38100" t="38100" r="34290" b="3429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შუქურა</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7BEF63" id="Rectangle 132" o:spid="_x0000_s1179" style="position:absolute;margin-left:-31.5pt;margin-top:214.35pt;width:261.3pt;height:231.3pt;z-index:251891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შუქურა</w:t>
                      </w:r>
                    </w:p>
                  </w:txbxContent>
                </v:textbox>
              </v:rect>
            </w:pict>
          </mc:Fallback>
        </mc:AlternateContent>
      </w:r>
      <w:r w:rsidRPr="00F65353">
        <w:rPr>
          <w:lang w:val="ka-GE"/>
        </w:rPr>
        <mc:AlternateContent>
          <mc:Choice Requires="wps">
            <w:drawing>
              <wp:anchor distT="36576" distB="36576" distL="36576" distR="36576" simplePos="0" relativeHeight="251890688" behindDoc="0" locked="0" layoutInCell="1" allowOverlap="1" wp14:anchorId="4CCD6D53" wp14:editId="7FE7DB7F">
                <wp:simplePos x="0" y="0"/>
                <wp:positionH relativeFrom="column">
                  <wp:posOffset>-400050</wp:posOffset>
                </wp:positionH>
                <wp:positionV relativeFrom="paragraph">
                  <wp:posOffset>-287655</wp:posOffset>
                </wp:positionV>
                <wp:extent cx="3318510" cy="2937510"/>
                <wp:effectExtent l="38100" t="38100" r="34290" b="3429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ქუჩა</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CD6D53" id="Rectangle 131" o:spid="_x0000_s1180" style="position:absolute;margin-left:-31.5pt;margin-top:-22.65pt;width:261.3pt;height:231.3pt;z-index:251890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ქუჩა</w:t>
                      </w:r>
                    </w:p>
                  </w:txbxContent>
                </v:textbox>
              </v:rect>
            </w:pict>
          </mc:Fallback>
        </mc:AlternateContent>
      </w:r>
      <w:r w:rsidR="00EC365E">
        <w:rPr>
          <w:lang w:val="ka-GE"/>
        </w:rPr>
        <w:br w:type="page"/>
      </w:r>
    </w:p>
    <w:p w:rsidR="00EC365E" w:rsidRDefault="00F65353">
      <w:pPr>
        <w:rPr>
          <w:lang w:val="ka-GE"/>
        </w:rPr>
      </w:pPr>
      <w:r w:rsidRPr="00F65353">
        <w:rPr>
          <w:lang w:val="ka-GE"/>
        </w:rPr>
        <w:lastRenderedPageBreak/>
        <mc:AlternateContent>
          <mc:Choice Requires="wps">
            <w:drawing>
              <wp:anchor distT="36576" distB="36576" distL="36576" distR="36576" simplePos="0" relativeHeight="251897856" behindDoc="0" locked="0" layoutInCell="1" allowOverlap="1" wp14:anchorId="4CCD6D53" wp14:editId="7FE7DB7F">
                <wp:simplePos x="0" y="0"/>
                <wp:positionH relativeFrom="column">
                  <wp:posOffset>-381000</wp:posOffset>
                </wp:positionH>
                <wp:positionV relativeFrom="paragraph">
                  <wp:posOffset>-106680</wp:posOffset>
                </wp:positionV>
                <wp:extent cx="3318510" cy="2937510"/>
                <wp:effectExtent l="38100" t="38100" r="34290" b="3429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ჯარი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CD6D53" id="Rectangle 209" o:spid="_x0000_s1181" style="position:absolute;margin-left:-30pt;margin-top:-8.4pt;width:261.3pt;height:231.3pt;z-index:251897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ჯარი</w:t>
                      </w:r>
                    </w:p>
                  </w:txbxContent>
                </v:textbox>
              </v:rect>
            </w:pict>
          </mc:Fallback>
        </mc:AlternateContent>
      </w:r>
      <w:r w:rsidRPr="00F65353">
        <w:rPr>
          <w:lang w:val="ka-GE"/>
        </w:rPr>
        <mc:AlternateContent>
          <mc:Choice Requires="wps">
            <w:drawing>
              <wp:anchor distT="36576" distB="36576" distL="36576" distR="36576" simplePos="0" relativeHeight="251898880" behindDoc="0" locked="0" layoutInCell="1" allowOverlap="1" wp14:anchorId="337BEF63" wp14:editId="349B861A">
                <wp:simplePos x="0" y="0"/>
                <wp:positionH relativeFrom="column">
                  <wp:posOffset>-381000</wp:posOffset>
                </wp:positionH>
                <wp:positionV relativeFrom="paragraph">
                  <wp:posOffset>2903220</wp:posOffset>
                </wp:positionV>
                <wp:extent cx="3318510" cy="2937510"/>
                <wp:effectExtent l="38100" t="38100" r="34290" b="3429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გასართობი ცენტრი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7BEF63" id="Rectangle 210" o:spid="_x0000_s1182" style="position:absolute;margin-left:-30pt;margin-top:228.6pt;width:261.3pt;height:231.3pt;z-index:251898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გასართობი ცენტრი</w:t>
                      </w:r>
                    </w:p>
                  </w:txbxContent>
                </v:textbox>
              </v:rect>
            </w:pict>
          </mc:Fallback>
        </mc:AlternateContent>
      </w:r>
      <w:r w:rsidRPr="00F65353">
        <w:rPr>
          <w:lang w:val="ka-GE"/>
        </w:rPr>
        <mc:AlternateContent>
          <mc:Choice Requires="wps">
            <w:drawing>
              <wp:anchor distT="36576" distB="36576" distL="36576" distR="36576" simplePos="0" relativeHeight="251899904" behindDoc="0" locked="0" layoutInCell="1" allowOverlap="1" wp14:anchorId="054C89CF" wp14:editId="644F828B">
                <wp:simplePos x="0" y="0"/>
                <wp:positionH relativeFrom="column">
                  <wp:posOffset>3009900</wp:posOffset>
                </wp:positionH>
                <wp:positionV relativeFrom="paragraph">
                  <wp:posOffset>-106680</wp:posOffset>
                </wp:positionV>
                <wp:extent cx="3318510" cy="2937510"/>
                <wp:effectExtent l="38100" t="38100" r="34290" b="3429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სკვერი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4C89CF" id="Rectangle 211" o:spid="_x0000_s1183" style="position:absolute;margin-left:237pt;margin-top:-8.4pt;width:261.3pt;height:231.3pt;z-index:251899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სკვერი</w:t>
                      </w:r>
                    </w:p>
                  </w:txbxContent>
                </v:textbox>
              </v:rect>
            </w:pict>
          </mc:Fallback>
        </mc:AlternateContent>
      </w:r>
      <w:r w:rsidRPr="00F65353">
        <w:rPr>
          <w:lang w:val="ka-GE"/>
        </w:rPr>
        <mc:AlternateContent>
          <mc:Choice Requires="wps">
            <w:drawing>
              <wp:anchor distT="36576" distB="36576" distL="36576" distR="36576" simplePos="0" relativeHeight="251900928" behindDoc="0" locked="0" layoutInCell="1" allowOverlap="1" wp14:anchorId="6CFAD599" wp14:editId="6DE13528">
                <wp:simplePos x="0" y="0"/>
                <wp:positionH relativeFrom="column">
                  <wp:posOffset>-381000</wp:posOffset>
                </wp:positionH>
                <wp:positionV relativeFrom="paragraph">
                  <wp:posOffset>5913120</wp:posOffset>
                </wp:positionV>
                <wp:extent cx="3318510" cy="2937510"/>
                <wp:effectExtent l="38100" t="38100" r="34290" b="3429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ფეხსაცმელი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FAD599" id="Rectangle 212" o:spid="_x0000_s1184" style="position:absolute;margin-left:-30pt;margin-top:465.6pt;width:261.3pt;height:231.3pt;z-index:25190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ფეხსაცმელი</w:t>
                      </w:r>
                    </w:p>
                  </w:txbxContent>
                </v:textbox>
              </v:rect>
            </w:pict>
          </mc:Fallback>
        </mc:AlternateContent>
      </w:r>
      <w:r w:rsidRPr="00F65353">
        <w:rPr>
          <w:lang w:val="ka-GE"/>
        </w:rPr>
        <mc:AlternateContent>
          <mc:Choice Requires="wps">
            <w:drawing>
              <wp:anchor distT="36576" distB="36576" distL="36576" distR="36576" simplePos="0" relativeHeight="251901952" behindDoc="0" locked="0" layoutInCell="1" allowOverlap="1" wp14:anchorId="55CE3707" wp14:editId="6321F204">
                <wp:simplePos x="0" y="0"/>
                <wp:positionH relativeFrom="column">
                  <wp:posOffset>3009900</wp:posOffset>
                </wp:positionH>
                <wp:positionV relativeFrom="paragraph">
                  <wp:posOffset>2903220</wp:posOffset>
                </wp:positionV>
                <wp:extent cx="3318510" cy="2937510"/>
                <wp:effectExtent l="38100" t="38100" r="34290" b="3429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ტყის კენკრა</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CE3707" id="Rectangle 213" o:spid="_x0000_s1185" style="position:absolute;margin-left:237pt;margin-top:228.6pt;width:261.3pt;height:231.3pt;z-index:25190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ტყის კენკრა</w:t>
                      </w:r>
                    </w:p>
                  </w:txbxContent>
                </v:textbox>
              </v:rect>
            </w:pict>
          </mc:Fallback>
        </mc:AlternateContent>
      </w:r>
      <w:r w:rsidRPr="00F65353">
        <w:rPr>
          <w:lang w:val="ka-GE"/>
        </w:rPr>
        <mc:AlternateContent>
          <mc:Choice Requires="wps">
            <w:drawing>
              <wp:anchor distT="36576" distB="36576" distL="36576" distR="36576" simplePos="0" relativeHeight="251902976" behindDoc="0" locked="0" layoutInCell="1" allowOverlap="1" wp14:anchorId="6201B08B" wp14:editId="75DEBF86">
                <wp:simplePos x="0" y="0"/>
                <wp:positionH relativeFrom="column">
                  <wp:posOffset>3009900</wp:posOffset>
                </wp:positionH>
                <wp:positionV relativeFrom="paragraph">
                  <wp:posOffset>5913120</wp:posOffset>
                </wp:positionV>
                <wp:extent cx="3318510" cy="2937510"/>
                <wp:effectExtent l="38100" t="38100" r="34290" b="3429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2937510"/>
                        </a:xfrm>
                        <a:prstGeom prst="rect">
                          <a:avLst/>
                        </a:prstGeom>
                        <a:noFill/>
                        <a:ln w="76200">
                          <a:solidFill>
                            <a:srgbClr val="FF9D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საძოვარი</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01B08B" id="Rectangle 214" o:spid="_x0000_s1186" style="position:absolute;margin-left:237pt;margin-top:465.6pt;width:261.3pt;height:231.3pt;z-index:25190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" filled="f" strokecolor="#ff9d00" strokeweight="6pt">
                <v:shadow color="#ccc"/>
                <v:textbox inset="2.88pt,2.88pt,2.88pt,2.88pt">
                  <w:txbxContent>
                    <w:p w:rsidR="00F65353" w:rsidRDefault="00F65353" w:rsidP="00F65353">
                      <w:pPr>
                        <w:widowControl w:val="0"/>
                        <w:jc w:val="center"/>
                        <w:rPr>
                          <w:rFonts w:ascii="Calibri" w:hAnsi="Calibri" w:cs="Calibri"/>
                          <w:color w:val="009CA8"/>
                          <w:sz w:val="72"/>
                          <w:szCs w:val="72"/>
                          <w:lang w:val="ka-GE"/>
                        </w:rPr>
                      </w:pPr>
                      <w:r>
                        <w:rPr>
                          <w:rFonts w:ascii="Calibri" w:hAnsi="Calibri" w:cs="Calibri"/>
                          <w:color w:val="009CA8"/>
                          <w:sz w:val="72"/>
                          <w:szCs w:val="72"/>
                          <w:lang w:val="ka-GE"/>
                        </w:rPr>
                        <w:t>საძოვარი</w:t>
                      </w:r>
                    </w:p>
                  </w:txbxContent>
                </v:textbox>
              </v:rect>
            </w:pict>
          </mc:Fallback>
        </mc:AlternateContent>
      </w:r>
      <w:r w:rsidR="00EC365E">
        <w:rPr>
          <w:lang w:val="ka-GE"/>
        </w:rPr>
        <w:br w:type="page"/>
      </w:r>
    </w:p>
    <w:p w:rsidR="00F42369" w:rsidRPr="00A97FD6" w:rsidRDefault="00F42369" w:rsidP="00F42369">
      <w:pPr>
        <w:pStyle w:val="Heading2"/>
        <w:rPr>
          <w:color w:val="009CA8"/>
          <w:lang w:val="ka-GE"/>
        </w:rPr>
      </w:pPr>
      <w:bookmarkStart w:id="8" w:name="_Toc179533969"/>
      <w:r w:rsidRPr="00A97FD6">
        <w:rPr>
          <w:color w:val="009CA8"/>
          <w:lang w:val="ka-GE"/>
        </w:rPr>
        <w:lastRenderedPageBreak/>
        <w:t>4.1</w:t>
      </w:r>
      <w:r w:rsidRPr="00A97FD6">
        <w:rPr>
          <w:color w:val="009CA8"/>
          <w:lang w:val="ka-GE"/>
        </w:rPr>
        <w:tab/>
        <w:t>ჯგუფური სამუშაო - ბიუჯეტის შაბლონის შედგენა</w:t>
      </w:r>
      <w:bookmarkEnd w:id="8"/>
    </w:p>
    <w:p w:rsidR="007056B6" w:rsidRPr="007056B6" w:rsidRDefault="007056B6" w:rsidP="00F42369">
      <w:pPr>
        <w:rPr>
          <w:b/>
          <w:lang w:val="ka-GE"/>
        </w:rPr>
      </w:pPr>
    </w:p>
    <w:p w:rsidR="007056B6" w:rsidRPr="007056B6" w:rsidRDefault="007056B6" w:rsidP="00F42369">
      <w:pPr>
        <w:rPr>
          <w:b/>
          <w:lang w:val="ka-GE"/>
        </w:rPr>
      </w:pPr>
      <w:r w:rsidRPr="007056B6">
        <w:rPr>
          <w:b/>
          <w:lang w:val="ka-GE"/>
        </w:rPr>
        <w:t>ბიუჯეტის შაბლონი</w:t>
      </w:r>
    </w:p>
    <w:tbl>
      <w:tblPr>
        <w:tblStyle w:val="TableGrid"/>
        <w:tblW w:w="0" w:type="auto"/>
        <w:tblLook w:val="04A0" w:firstRow="1" w:lastRow="0" w:firstColumn="1" w:lastColumn="0" w:noHBand="0" w:noVBand="1"/>
      </w:tblPr>
      <w:tblGrid>
        <w:gridCol w:w="4530"/>
        <w:gridCol w:w="4530"/>
      </w:tblGrid>
      <w:tr w:rsidR="007056B6" w:rsidRPr="00CB48BB" w:rsidTr="007056B6">
        <w:trPr>
          <w:trHeight w:val="510"/>
        </w:trPr>
        <w:tc>
          <w:tcPr>
            <w:tcW w:w="9060" w:type="dxa"/>
            <w:gridSpan w:val="2"/>
            <w:vAlign w:val="center"/>
          </w:tcPr>
          <w:p w:rsidR="007056B6" w:rsidRPr="007056B6" w:rsidRDefault="007056B6" w:rsidP="007056B6">
            <w:pPr>
              <w:jc w:val="center"/>
              <w:rPr>
                <w:rFonts w:ascii="Sylfaen" w:hAnsi="Sylfaen" w:cstheme="minorHAnsi"/>
                <w:b/>
                <w:bCs/>
                <w:sz w:val="22"/>
                <w:szCs w:val="22"/>
                <w:lang w:val="ka-GE"/>
              </w:rPr>
            </w:pPr>
            <w:r w:rsidRPr="007056B6">
              <w:rPr>
                <w:rFonts w:ascii="Sylfaen" w:hAnsi="Sylfaen" w:cstheme="minorHAnsi"/>
                <w:b/>
                <w:bCs/>
                <w:sz w:val="22"/>
                <w:szCs w:val="22"/>
                <w:lang w:val="ka-GE"/>
              </w:rPr>
              <w:t>ბიუჯეტი</w:t>
            </w:r>
          </w:p>
        </w:tc>
      </w:tr>
      <w:tr w:rsidR="007056B6" w:rsidRPr="00CB48BB" w:rsidTr="007056B6">
        <w:trPr>
          <w:trHeight w:val="510"/>
        </w:trPr>
        <w:tc>
          <w:tcPr>
            <w:tcW w:w="4530" w:type="dxa"/>
            <w:vAlign w:val="center"/>
          </w:tcPr>
          <w:p w:rsidR="007056B6" w:rsidRPr="007056B6" w:rsidRDefault="007056B6" w:rsidP="007056B6">
            <w:pPr>
              <w:jc w:val="center"/>
              <w:rPr>
                <w:rFonts w:ascii="Sylfaen" w:hAnsi="Sylfaen" w:cstheme="minorHAnsi"/>
                <w:sz w:val="22"/>
                <w:szCs w:val="22"/>
                <w:lang w:val="ka-GE"/>
              </w:rPr>
            </w:pPr>
            <w:r w:rsidRPr="007056B6">
              <w:rPr>
                <w:rFonts w:ascii="Sylfaen" w:hAnsi="Sylfaen" w:cstheme="minorHAnsi"/>
                <w:sz w:val="22"/>
                <w:szCs w:val="22"/>
                <w:lang w:val="ka-GE"/>
              </w:rPr>
              <w:t>დასახელება</w:t>
            </w:r>
          </w:p>
        </w:tc>
        <w:tc>
          <w:tcPr>
            <w:tcW w:w="4530" w:type="dxa"/>
            <w:vAlign w:val="center"/>
          </w:tcPr>
          <w:p w:rsidR="007056B6" w:rsidRPr="007056B6" w:rsidRDefault="007056B6" w:rsidP="007056B6">
            <w:pPr>
              <w:jc w:val="center"/>
              <w:rPr>
                <w:rFonts w:ascii="Sylfaen" w:hAnsi="Sylfaen" w:cstheme="minorHAnsi"/>
                <w:sz w:val="22"/>
                <w:szCs w:val="22"/>
                <w:lang w:val="ka-GE"/>
              </w:rPr>
            </w:pPr>
            <w:r w:rsidRPr="007056B6">
              <w:rPr>
                <w:rFonts w:ascii="Sylfaen" w:hAnsi="Sylfaen" w:cstheme="minorHAnsi"/>
                <w:sz w:val="22"/>
                <w:szCs w:val="22"/>
                <w:lang w:val="ka-GE"/>
              </w:rPr>
              <w:t>თანხა ₾</w:t>
            </w:r>
          </w:p>
        </w:tc>
      </w:tr>
      <w:tr w:rsidR="007056B6" w:rsidRPr="00CB48BB" w:rsidTr="00A97FD6">
        <w:trPr>
          <w:trHeight w:val="510"/>
        </w:trPr>
        <w:tc>
          <w:tcPr>
            <w:tcW w:w="9060" w:type="dxa"/>
            <w:gridSpan w:val="2"/>
            <w:shd w:val="clear" w:color="auto" w:fill="009CA8"/>
            <w:vAlign w:val="center"/>
          </w:tcPr>
          <w:p w:rsidR="007056B6" w:rsidRPr="007056B6" w:rsidRDefault="007056B6" w:rsidP="007056B6">
            <w:pPr>
              <w:rPr>
                <w:rFonts w:ascii="Sylfaen" w:hAnsi="Sylfaen" w:cstheme="minorHAnsi"/>
                <w:b/>
                <w:bCs/>
                <w:sz w:val="22"/>
                <w:szCs w:val="22"/>
                <w:lang w:val="ka-GE"/>
              </w:rPr>
            </w:pPr>
            <w:r w:rsidRPr="007056B6">
              <w:rPr>
                <w:rFonts w:ascii="Sylfaen" w:hAnsi="Sylfaen" w:cstheme="minorHAnsi"/>
                <w:b/>
                <w:bCs/>
                <w:sz w:val="22"/>
                <w:szCs w:val="22"/>
                <w:lang w:val="ka-GE"/>
              </w:rPr>
              <w:t>შემოსავლები</w:t>
            </w:r>
          </w:p>
        </w:tc>
      </w:tr>
      <w:tr w:rsidR="007056B6" w:rsidRPr="00CB48BB" w:rsidTr="007056B6">
        <w:trPr>
          <w:trHeight w:val="510"/>
        </w:trPr>
        <w:tc>
          <w:tcPr>
            <w:tcW w:w="4530" w:type="dxa"/>
          </w:tcPr>
          <w:p w:rsidR="007056B6" w:rsidRPr="007056B6" w:rsidRDefault="007056B6" w:rsidP="004A2566">
            <w:pPr>
              <w:jc w:val="both"/>
              <w:rPr>
                <w:rFonts w:ascii="Sylfaen" w:hAnsi="Sylfaen" w:cstheme="minorHAnsi"/>
                <w:sz w:val="22"/>
                <w:szCs w:val="22"/>
                <w:lang w:val="ka-GE"/>
              </w:rPr>
            </w:pPr>
          </w:p>
        </w:tc>
        <w:tc>
          <w:tcPr>
            <w:tcW w:w="4530" w:type="dxa"/>
          </w:tcPr>
          <w:p w:rsidR="007056B6" w:rsidRPr="007056B6" w:rsidRDefault="007056B6" w:rsidP="004A2566">
            <w:pPr>
              <w:jc w:val="center"/>
              <w:rPr>
                <w:rFonts w:ascii="Sylfaen" w:hAnsi="Sylfaen" w:cstheme="minorHAnsi"/>
                <w:sz w:val="22"/>
                <w:szCs w:val="22"/>
                <w:lang w:val="ka-GE"/>
              </w:rPr>
            </w:pPr>
          </w:p>
        </w:tc>
      </w:tr>
      <w:tr w:rsidR="007056B6" w:rsidRPr="00CB48BB" w:rsidTr="007056B6">
        <w:trPr>
          <w:trHeight w:val="510"/>
        </w:trPr>
        <w:tc>
          <w:tcPr>
            <w:tcW w:w="4530" w:type="dxa"/>
          </w:tcPr>
          <w:p w:rsidR="007056B6" w:rsidRPr="007056B6" w:rsidRDefault="007056B6" w:rsidP="004A2566">
            <w:pPr>
              <w:jc w:val="both"/>
              <w:rPr>
                <w:rFonts w:ascii="Sylfaen" w:hAnsi="Sylfaen" w:cstheme="minorHAnsi"/>
                <w:sz w:val="22"/>
                <w:szCs w:val="22"/>
                <w:lang w:val="ka-GE"/>
              </w:rPr>
            </w:pPr>
          </w:p>
        </w:tc>
        <w:tc>
          <w:tcPr>
            <w:tcW w:w="4530" w:type="dxa"/>
          </w:tcPr>
          <w:p w:rsidR="007056B6" w:rsidRPr="007056B6" w:rsidRDefault="007056B6" w:rsidP="004A2566">
            <w:pPr>
              <w:jc w:val="center"/>
              <w:rPr>
                <w:rFonts w:ascii="Sylfaen" w:hAnsi="Sylfaen" w:cstheme="minorHAnsi"/>
                <w:sz w:val="22"/>
                <w:szCs w:val="22"/>
                <w:lang w:val="ka-GE"/>
              </w:rPr>
            </w:pPr>
          </w:p>
        </w:tc>
      </w:tr>
      <w:tr w:rsidR="007056B6" w:rsidRPr="00CB48BB" w:rsidTr="007056B6">
        <w:trPr>
          <w:trHeight w:val="510"/>
        </w:trPr>
        <w:tc>
          <w:tcPr>
            <w:tcW w:w="4530" w:type="dxa"/>
          </w:tcPr>
          <w:p w:rsidR="007056B6" w:rsidRPr="007056B6" w:rsidRDefault="007056B6" w:rsidP="004A2566">
            <w:pPr>
              <w:jc w:val="both"/>
              <w:rPr>
                <w:rFonts w:ascii="Sylfaen" w:hAnsi="Sylfaen" w:cstheme="minorHAnsi"/>
                <w:sz w:val="22"/>
                <w:szCs w:val="22"/>
                <w:lang w:val="ka-GE"/>
              </w:rPr>
            </w:pPr>
          </w:p>
        </w:tc>
        <w:tc>
          <w:tcPr>
            <w:tcW w:w="4530" w:type="dxa"/>
          </w:tcPr>
          <w:p w:rsidR="007056B6" w:rsidRPr="007056B6" w:rsidRDefault="007056B6" w:rsidP="004A2566">
            <w:pPr>
              <w:jc w:val="center"/>
              <w:rPr>
                <w:rFonts w:ascii="Sylfaen" w:hAnsi="Sylfaen" w:cstheme="minorHAnsi"/>
                <w:sz w:val="22"/>
                <w:szCs w:val="22"/>
                <w:lang w:val="ka-GE"/>
              </w:rPr>
            </w:pPr>
          </w:p>
        </w:tc>
      </w:tr>
      <w:tr w:rsidR="007056B6" w:rsidRPr="00CB48BB" w:rsidTr="007056B6">
        <w:trPr>
          <w:trHeight w:val="510"/>
        </w:trPr>
        <w:tc>
          <w:tcPr>
            <w:tcW w:w="4530" w:type="dxa"/>
          </w:tcPr>
          <w:p w:rsidR="007056B6" w:rsidRPr="007056B6" w:rsidRDefault="007056B6" w:rsidP="004A2566">
            <w:pPr>
              <w:jc w:val="both"/>
              <w:rPr>
                <w:rFonts w:ascii="Sylfaen" w:hAnsi="Sylfaen" w:cstheme="minorHAnsi"/>
                <w:sz w:val="22"/>
                <w:szCs w:val="22"/>
                <w:lang w:val="ka-GE"/>
              </w:rPr>
            </w:pPr>
          </w:p>
        </w:tc>
        <w:tc>
          <w:tcPr>
            <w:tcW w:w="4530" w:type="dxa"/>
          </w:tcPr>
          <w:p w:rsidR="007056B6" w:rsidRPr="007056B6" w:rsidRDefault="007056B6" w:rsidP="004A2566">
            <w:pPr>
              <w:jc w:val="center"/>
              <w:rPr>
                <w:rFonts w:ascii="Sylfaen" w:hAnsi="Sylfaen" w:cstheme="minorHAnsi"/>
                <w:sz w:val="22"/>
                <w:szCs w:val="22"/>
                <w:lang w:val="ka-GE"/>
              </w:rPr>
            </w:pPr>
          </w:p>
        </w:tc>
      </w:tr>
      <w:tr w:rsidR="007056B6" w:rsidRPr="00CB48BB" w:rsidTr="00A97FD6">
        <w:trPr>
          <w:trHeight w:val="510"/>
        </w:trPr>
        <w:tc>
          <w:tcPr>
            <w:tcW w:w="4530" w:type="dxa"/>
            <w:shd w:val="clear" w:color="auto" w:fill="009CA8"/>
            <w:vAlign w:val="center"/>
          </w:tcPr>
          <w:p w:rsidR="007056B6" w:rsidRPr="007056B6" w:rsidRDefault="007056B6" w:rsidP="007056B6">
            <w:pPr>
              <w:jc w:val="right"/>
              <w:rPr>
                <w:rFonts w:ascii="Sylfaen" w:hAnsi="Sylfaen" w:cstheme="minorHAnsi"/>
                <w:b/>
                <w:bCs/>
                <w:sz w:val="22"/>
                <w:szCs w:val="22"/>
                <w:lang w:val="ka-GE"/>
              </w:rPr>
            </w:pPr>
            <w:r w:rsidRPr="007056B6">
              <w:rPr>
                <w:rFonts w:ascii="Sylfaen" w:hAnsi="Sylfaen" w:cstheme="minorHAnsi"/>
                <w:b/>
                <w:bCs/>
                <w:sz w:val="22"/>
                <w:szCs w:val="22"/>
                <w:lang w:val="ka-GE"/>
              </w:rPr>
              <w:t>შემოსავლები მთლიანად</w:t>
            </w:r>
          </w:p>
        </w:tc>
        <w:tc>
          <w:tcPr>
            <w:tcW w:w="4530" w:type="dxa"/>
            <w:shd w:val="clear" w:color="auto" w:fill="009CA8"/>
            <w:vAlign w:val="center"/>
          </w:tcPr>
          <w:p w:rsidR="007056B6" w:rsidRPr="007056B6" w:rsidRDefault="007056B6" w:rsidP="007056B6">
            <w:pPr>
              <w:jc w:val="right"/>
              <w:rPr>
                <w:rFonts w:ascii="Sylfaen" w:hAnsi="Sylfaen" w:cstheme="minorHAnsi"/>
                <w:sz w:val="22"/>
                <w:szCs w:val="22"/>
                <w:lang w:val="ka-GE"/>
              </w:rPr>
            </w:pPr>
          </w:p>
        </w:tc>
      </w:tr>
      <w:tr w:rsidR="007056B6" w:rsidRPr="00CB48BB" w:rsidTr="00A97FD6">
        <w:trPr>
          <w:trHeight w:val="510"/>
        </w:trPr>
        <w:tc>
          <w:tcPr>
            <w:tcW w:w="9060" w:type="dxa"/>
            <w:gridSpan w:val="2"/>
            <w:shd w:val="clear" w:color="auto" w:fill="009CA8"/>
            <w:vAlign w:val="center"/>
          </w:tcPr>
          <w:p w:rsidR="007056B6" w:rsidRPr="007056B6" w:rsidRDefault="007056B6" w:rsidP="007056B6">
            <w:pPr>
              <w:rPr>
                <w:rFonts w:ascii="Sylfaen" w:hAnsi="Sylfaen" w:cstheme="minorHAnsi"/>
                <w:b/>
                <w:bCs/>
                <w:sz w:val="22"/>
                <w:szCs w:val="22"/>
                <w:lang w:val="ka-GE"/>
              </w:rPr>
            </w:pPr>
            <w:r w:rsidRPr="007056B6">
              <w:rPr>
                <w:rFonts w:ascii="Sylfaen" w:hAnsi="Sylfaen" w:cstheme="minorHAnsi"/>
                <w:b/>
                <w:bCs/>
                <w:sz w:val="22"/>
                <w:szCs w:val="22"/>
                <w:lang w:val="ka-GE"/>
              </w:rPr>
              <w:t>ხარჯები</w:t>
            </w:r>
          </w:p>
        </w:tc>
      </w:tr>
      <w:tr w:rsidR="007056B6" w:rsidRPr="00CB48BB" w:rsidTr="007056B6">
        <w:trPr>
          <w:trHeight w:val="510"/>
        </w:trPr>
        <w:tc>
          <w:tcPr>
            <w:tcW w:w="9060" w:type="dxa"/>
            <w:gridSpan w:val="2"/>
            <w:vAlign w:val="center"/>
          </w:tcPr>
          <w:p w:rsidR="007056B6" w:rsidRPr="007056B6" w:rsidRDefault="007056B6" w:rsidP="007056B6">
            <w:pPr>
              <w:rPr>
                <w:rFonts w:ascii="Sylfaen" w:hAnsi="Sylfaen" w:cstheme="minorHAnsi"/>
                <w:sz w:val="22"/>
                <w:szCs w:val="22"/>
                <w:lang w:val="ka-GE"/>
              </w:rPr>
            </w:pPr>
            <w:r w:rsidRPr="007056B6">
              <w:rPr>
                <w:rFonts w:ascii="Sylfaen" w:hAnsi="Sylfaen" w:cstheme="minorHAnsi"/>
                <w:b/>
                <w:bCs/>
                <w:i/>
                <w:iCs/>
                <w:sz w:val="22"/>
                <w:szCs w:val="22"/>
                <w:lang w:val="ka-GE"/>
              </w:rPr>
              <w:t>აუცილებელი ხარჯები</w:t>
            </w:r>
          </w:p>
        </w:tc>
      </w:tr>
      <w:tr w:rsidR="007056B6" w:rsidRPr="00CB48BB" w:rsidTr="007056B6">
        <w:trPr>
          <w:trHeight w:val="510"/>
        </w:trPr>
        <w:tc>
          <w:tcPr>
            <w:tcW w:w="4530" w:type="dxa"/>
          </w:tcPr>
          <w:p w:rsidR="007056B6" w:rsidRPr="007056B6" w:rsidRDefault="007056B6" w:rsidP="004A2566">
            <w:pPr>
              <w:rPr>
                <w:rFonts w:ascii="Sylfaen" w:hAnsi="Sylfaen" w:cstheme="minorHAnsi"/>
                <w:sz w:val="22"/>
                <w:szCs w:val="22"/>
                <w:lang w:val="ka-GE"/>
              </w:rPr>
            </w:pPr>
          </w:p>
        </w:tc>
        <w:tc>
          <w:tcPr>
            <w:tcW w:w="4530" w:type="dxa"/>
          </w:tcPr>
          <w:p w:rsidR="007056B6" w:rsidRPr="007056B6" w:rsidRDefault="007056B6" w:rsidP="004A2566">
            <w:pPr>
              <w:jc w:val="center"/>
              <w:rPr>
                <w:rFonts w:ascii="Sylfaen" w:hAnsi="Sylfaen" w:cstheme="minorHAnsi"/>
                <w:sz w:val="22"/>
                <w:szCs w:val="22"/>
                <w:lang w:val="ka-GE"/>
              </w:rPr>
            </w:pPr>
          </w:p>
        </w:tc>
      </w:tr>
      <w:tr w:rsidR="007056B6" w:rsidRPr="00CB48BB" w:rsidTr="007056B6">
        <w:trPr>
          <w:trHeight w:val="510"/>
        </w:trPr>
        <w:tc>
          <w:tcPr>
            <w:tcW w:w="4530" w:type="dxa"/>
          </w:tcPr>
          <w:p w:rsidR="007056B6" w:rsidRPr="007056B6" w:rsidRDefault="007056B6" w:rsidP="004A2566">
            <w:pPr>
              <w:rPr>
                <w:rFonts w:ascii="Sylfaen" w:hAnsi="Sylfaen" w:cstheme="minorHAnsi"/>
                <w:sz w:val="22"/>
                <w:szCs w:val="22"/>
                <w:lang w:val="ka-GE"/>
              </w:rPr>
            </w:pPr>
          </w:p>
        </w:tc>
        <w:tc>
          <w:tcPr>
            <w:tcW w:w="4530" w:type="dxa"/>
          </w:tcPr>
          <w:p w:rsidR="007056B6" w:rsidRPr="007056B6" w:rsidRDefault="007056B6" w:rsidP="004A2566">
            <w:pPr>
              <w:jc w:val="center"/>
              <w:rPr>
                <w:rFonts w:ascii="Sylfaen" w:hAnsi="Sylfaen" w:cstheme="minorHAnsi"/>
                <w:sz w:val="22"/>
                <w:szCs w:val="22"/>
                <w:lang w:val="ka-GE"/>
              </w:rPr>
            </w:pPr>
          </w:p>
        </w:tc>
      </w:tr>
      <w:tr w:rsidR="007056B6" w:rsidRPr="00CB48BB" w:rsidTr="007056B6">
        <w:trPr>
          <w:trHeight w:val="510"/>
        </w:trPr>
        <w:tc>
          <w:tcPr>
            <w:tcW w:w="4530" w:type="dxa"/>
          </w:tcPr>
          <w:p w:rsidR="007056B6" w:rsidRPr="007056B6" w:rsidRDefault="007056B6" w:rsidP="004A2566">
            <w:pPr>
              <w:rPr>
                <w:rFonts w:ascii="Sylfaen" w:hAnsi="Sylfaen" w:cstheme="minorHAnsi"/>
                <w:sz w:val="22"/>
                <w:szCs w:val="22"/>
                <w:lang w:val="ka-GE"/>
              </w:rPr>
            </w:pPr>
          </w:p>
        </w:tc>
        <w:tc>
          <w:tcPr>
            <w:tcW w:w="4530" w:type="dxa"/>
          </w:tcPr>
          <w:p w:rsidR="007056B6" w:rsidRPr="007056B6" w:rsidRDefault="007056B6" w:rsidP="004A2566">
            <w:pPr>
              <w:jc w:val="center"/>
              <w:rPr>
                <w:rFonts w:ascii="Sylfaen" w:hAnsi="Sylfaen" w:cstheme="minorHAnsi"/>
                <w:sz w:val="22"/>
                <w:szCs w:val="22"/>
                <w:lang w:val="ka-GE"/>
              </w:rPr>
            </w:pPr>
          </w:p>
        </w:tc>
      </w:tr>
      <w:tr w:rsidR="007056B6" w:rsidRPr="00CB48BB" w:rsidTr="007056B6">
        <w:trPr>
          <w:trHeight w:val="510"/>
        </w:trPr>
        <w:tc>
          <w:tcPr>
            <w:tcW w:w="4530" w:type="dxa"/>
          </w:tcPr>
          <w:p w:rsidR="007056B6" w:rsidRPr="007056B6" w:rsidRDefault="007056B6" w:rsidP="004A2566">
            <w:pPr>
              <w:rPr>
                <w:rFonts w:ascii="Sylfaen" w:hAnsi="Sylfaen" w:cstheme="minorHAnsi"/>
                <w:sz w:val="22"/>
                <w:szCs w:val="22"/>
                <w:lang w:val="ka-GE"/>
              </w:rPr>
            </w:pPr>
          </w:p>
        </w:tc>
        <w:tc>
          <w:tcPr>
            <w:tcW w:w="4530" w:type="dxa"/>
          </w:tcPr>
          <w:p w:rsidR="007056B6" w:rsidRPr="007056B6" w:rsidRDefault="007056B6" w:rsidP="004A2566">
            <w:pPr>
              <w:jc w:val="center"/>
              <w:rPr>
                <w:rFonts w:ascii="Sylfaen" w:hAnsi="Sylfaen" w:cstheme="minorHAnsi"/>
                <w:sz w:val="22"/>
                <w:szCs w:val="22"/>
                <w:lang w:val="ka-GE"/>
              </w:rPr>
            </w:pPr>
          </w:p>
        </w:tc>
      </w:tr>
      <w:tr w:rsidR="007056B6" w:rsidRPr="00CB48BB" w:rsidTr="007056B6">
        <w:trPr>
          <w:trHeight w:val="510"/>
        </w:trPr>
        <w:tc>
          <w:tcPr>
            <w:tcW w:w="4530" w:type="dxa"/>
          </w:tcPr>
          <w:p w:rsidR="007056B6" w:rsidRPr="007056B6" w:rsidRDefault="007056B6" w:rsidP="004A2566">
            <w:pPr>
              <w:rPr>
                <w:rFonts w:ascii="Sylfaen" w:hAnsi="Sylfaen" w:cstheme="minorHAnsi"/>
                <w:sz w:val="22"/>
                <w:szCs w:val="22"/>
                <w:lang w:val="ka-GE"/>
              </w:rPr>
            </w:pPr>
          </w:p>
        </w:tc>
        <w:tc>
          <w:tcPr>
            <w:tcW w:w="4530" w:type="dxa"/>
          </w:tcPr>
          <w:p w:rsidR="007056B6" w:rsidRPr="007056B6" w:rsidRDefault="007056B6" w:rsidP="004A2566">
            <w:pPr>
              <w:jc w:val="center"/>
              <w:rPr>
                <w:rFonts w:ascii="Sylfaen" w:hAnsi="Sylfaen" w:cstheme="minorHAnsi"/>
                <w:sz w:val="22"/>
                <w:szCs w:val="22"/>
                <w:lang w:val="ka-GE"/>
              </w:rPr>
            </w:pPr>
          </w:p>
        </w:tc>
      </w:tr>
      <w:tr w:rsidR="007056B6" w:rsidRPr="00CB48BB" w:rsidTr="007056B6">
        <w:trPr>
          <w:trHeight w:val="510"/>
        </w:trPr>
        <w:tc>
          <w:tcPr>
            <w:tcW w:w="9060" w:type="dxa"/>
            <w:gridSpan w:val="2"/>
            <w:vAlign w:val="center"/>
          </w:tcPr>
          <w:p w:rsidR="007056B6" w:rsidRPr="007056B6" w:rsidRDefault="007056B6" w:rsidP="007056B6">
            <w:pPr>
              <w:rPr>
                <w:rFonts w:ascii="Sylfaen" w:hAnsi="Sylfaen" w:cstheme="minorHAnsi"/>
                <w:b/>
                <w:bCs/>
                <w:i/>
                <w:iCs/>
                <w:sz w:val="22"/>
                <w:szCs w:val="22"/>
                <w:lang w:val="ka-GE"/>
              </w:rPr>
            </w:pPr>
            <w:r w:rsidRPr="007056B6">
              <w:rPr>
                <w:rFonts w:ascii="Sylfaen" w:hAnsi="Sylfaen" w:cstheme="minorHAnsi"/>
                <w:b/>
                <w:bCs/>
                <w:i/>
                <w:iCs/>
                <w:sz w:val="22"/>
                <w:szCs w:val="22"/>
                <w:lang w:val="ka-GE"/>
              </w:rPr>
              <w:t>არააუცილებელი ხარჯები</w:t>
            </w:r>
          </w:p>
        </w:tc>
      </w:tr>
      <w:tr w:rsidR="007056B6" w:rsidRPr="00CB48BB" w:rsidTr="007056B6">
        <w:trPr>
          <w:trHeight w:val="510"/>
        </w:trPr>
        <w:tc>
          <w:tcPr>
            <w:tcW w:w="4530" w:type="dxa"/>
          </w:tcPr>
          <w:p w:rsidR="007056B6" w:rsidRPr="007056B6" w:rsidRDefault="007056B6" w:rsidP="004A2566">
            <w:pPr>
              <w:rPr>
                <w:rFonts w:ascii="Sylfaen" w:hAnsi="Sylfaen" w:cstheme="minorHAnsi"/>
                <w:sz w:val="22"/>
                <w:szCs w:val="22"/>
                <w:lang w:val="ka-GE"/>
              </w:rPr>
            </w:pPr>
          </w:p>
        </w:tc>
        <w:tc>
          <w:tcPr>
            <w:tcW w:w="4530" w:type="dxa"/>
          </w:tcPr>
          <w:p w:rsidR="007056B6" w:rsidRPr="007056B6" w:rsidRDefault="007056B6" w:rsidP="004A2566">
            <w:pPr>
              <w:jc w:val="center"/>
              <w:rPr>
                <w:rFonts w:ascii="Sylfaen" w:hAnsi="Sylfaen" w:cstheme="minorHAnsi"/>
                <w:sz w:val="22"/>
                <w:szCs w:val="22"/>
                <w:lang w:val="ka-GE"/>
              </w:rPr>
            </w:pPr>
          </w:p>
        </w:tc>
      </w:tr>
      <w:tr w:rsidR="007056B6" w:rsidRPr="00CB48BB" w:rsidTr="007056B6">
        <w:trPr>
          <w:trHeight w:val="510"/>
        </w:trPr>
        <w:tc>
          <w:tcPr>
            <w:tcW w:w="4530" w:type="dxa"/>
          </w:tcPr>
          <w:p w:rsidR="007056B6" w:rsidRPr="007056B6" w:rsidRDefault="007056B6" w:rsidP="004A2566">
            <w:pPr>
              <w:rPr>
                <w:rFonts w:ascii="Sylfaen" w:hAnsi="Sylfaen" w:cstheme="minorHAnsi"/>
                <w:sz w:val="22"/>
                <w:szCs w:val="22"/>
                <w:lang w:val="ka-GE"/>
              </w:rPr>
            </w:pPr>
          </w:p>
        </w:tc>
        <w:tc>
          <w:tcPr>
            <w:tcW w:w="4530" w:type="dxa"/>
          </w:tcPr>
          <w:p w:rsidR="007056B6" w:rsidRPr="007056B6" w:rsidRDefault="007056B6" w:rsidP="004A2566">
            <w:pPr>
              <w:jc w:val="center"/>
              <w:rPr>
                <w:rFonts w:ascii="Sylfaen" w:hAnsi="Sylfaen" w:cstheme="minorHAnsi"/>
                <w:sz w:val="22"/>
                <w:szCs w:val="22"/>
                <w:lang w:val="ka-GE"/>
              </w:rPr>
            </w:pPr>
          </w:p>
        </w:tc>
      </w:tr>
      <w:tr w:rsidR="007056B6" w:rsidRPr="00CB48BB" w:rsidTr="007056B6">
        <w:trPr>
          <w:trHeight w:val="510"/>
        </w:trPr>
        <w:tc>
          <w:tcPr>
            <w:tcW w:w="4530" w:type="dxa"/>
          </w:tcPr>
          <w:p w:rsidR="007056B6" w:rsidRPr="007056B6" w:rsidRDefault="007056B6" w:rsidP="004A2566">
            <w:pPr>
              <w:rPr>
                <w:rFonts w:ascii="Sylfaen" w:hAnsi="Sylfaen" w:cstheme="minorHAnsi"/>
                <w:sz w:val="22"/>
                <w:szCs w:val="22"/>
                <w:lang w:val="ka-GE"/>
              </w:rPr>
            </w:pPr>
          </w:p>
        </w:tc>
        <w:tc>
          <w:tcPr>
            <w:tcW w:w="4530" w:type="dxa"/>
          </w:tcPr>
          <w:p w:rsidR="007056B6" w:rsidRPr="007056B6" w:rsidRDefault="007056B6" w:rsidP="004A2566">
            <w:pPr>
              <w:jc w:val="center"/>
              <w:rPr>
                <w:rFonts w:ascii="Sylfaen" w:hAnsi="Sylfaen" w:cstheme="minorHAnsi"/>
                <w:sz w:val="22"/>
                <w:szCs w:val="22"/>
                <w:lang w:val="ka-GE"/>
              </w:rPr>
            </w:pPr>
          </w:p>
        </w:tc>
      </w:tr>
      <w:tr w:rsidR="007056B6" w:rsidRPr="00CB48BB" w:rsidTr="007056B6">
        <w:trPr>
          <w:trHeight w:val="510"/>
        </w:trPr>
        <w:tc>
          <w:tcPr>
            <w:tcW w:w="4530" w:type="dxa"/>
          </w:tcPr>
          <w:p w:rsidR="007056B6" w:rsidRPr="007056B6" w:rsidRDefault="007056B6" w:rsidP="004A2566">
            <w:pPr>
              <w:rPr>
                <w:rFonts w:ascii="Sylfaen" w:hAnsi="Sylfaen" w:cstheme="minorHAnsi"/>
                <w:sz w:val="22"/>
                <w:szCs w:val="22"/>
                <w:lang w:val="ka-GE"/>
              </w:rPr>
            </w:pPr>
          </w:p>
        </w:tc>
        <w:tc>
          <w:tcPr>
            <w:tcW w:w="4530" w:type="dxa"/>
          </w:tcPr>
          <w:p w:rsidR="007056B6" w:rsidRPr="007056B6" w:rsidRDefault="007056B6" w:rsidP="004A2566">
            <w:pPr>
              <w:jc w:val="center"/>
              <w:rPr>
                <w:rFonts w:ascii="Sylfaen" w:hAnsi="Sylfaen" w:cstheme="minorHAnsi"/>
                <w:sz w:val="22"/>
                <w:szCs w:val="22"/>
                <w:lang w:val="ka-GE"/>
              </w:rPr>
            </w:pPr>
          </w:p>
        </w:tc>
      </w:tr>
      <w:tr w:rsidR="007056B6" w:rsidRPr="00CB48BB" w:rsidTr="00A97FD6">
        <w:trPr>
          <w:trHeight w:val="510"/>
        </w:trPr>
        <w:tc>
          <w:tcPr>
            <w:tcW w:w="4530" w:type="dxa"/>
            <w:shd w:val="clear" w:color="auto" w:fill="009CA8"/>
            <w:vAlign w:val="center"/>
          </w:tcPr>
          <w:p w:rsidR="007056B6" w:rsidRPr="007056B6" w:rsidRDefault="007056B6" w:rsidP="007056B6">
            <w:pPr>
              <w:jc w:val="right"/>
              <w:rPr>
                <w:rFonts w:ascii="Sylfaen" w:hAnsi="Sylfaen" w:cstheme="minorHAnsi"/>
                <w:b/>
                <w:bCs/>
                <w:sz w:val="22"/>
                <w:szCs w:val="22"/>
                <w:lang w:val="ka-GE"/>
              </w:rPr>
            </w:pPr>
            <w:r w:rsidRPr="007056B6">
              <w:rPr>
                <w:rFonts w:ascii="Sylfaen" w:hAnsi="Sylfaen" w:cstheme="minorHAnsi"/>
                <w:b/>
                <w:bCs/>
                <w:sz w:val="22"/>
                <w:szCs w:val="22"/>
                <w:lang w:val="ka-GE"/>
              </w:rPr>
              <w:t>ხარჯები მთლიანად</w:t>
            </w:r>
          </w:p>
        </w:tc>
        <w:tc>
          <w:tcPr>
            <w:tcW w:w="4530" w:type="dxa"/>
            <w:shd w:val="clear" w:color="auto" w:fill="009CA8"/>
            <w:vAlign w:val="center"/>
          </w:tcPr>
          <w:p w:rsidR="007056B6" w:rsidRPr="007056B6" w:rsidRDefault="007056B6" w:rsidP="007056B6">
            <w:pPr>
              <w:jc w:val="right"/>
              <w:rPr>
                <w:rFonts w:ascii="Sylfaen" w:hAnsi="Sylfaen" w:cstheme="minorHAnsi"/>
                <w:sz w:val="22"/>
                <w:szCs w:val="22"/>
                <w:lang w:val="ka-GE"/>
              </w:rPr>
            </w:pPr>
          </w:p>
        </w:tc>
      </w:tr>
      <w:tr w:rsidR="007056B6" w:rsidRPr="00CB48BB" w:rsidTr="00A97FD6">
        <w:trPr>
          <w:trHeight w:val="510"/>
        </w:trPr>
        <w:tc>
          <w:tcPr>
            <w:tcW w:w="4530" w:type="dxa"/>
            <w:shd w:val="clear" w:color="auto" w:fill="FF9D00"/>
            <w:vAlign w:val="center"/>
          </w:tcPr>
          <w:p w:rsidR="007056B6" w:rsidRPr="007056B6" w:rsidRDefault="007056B6" w:rsidP="007056B6">
            <w:pPr>
              <w:rPr>
                <w:rFonts w:ascii="Sylfaen" w:hAnsi="Sylfaen" w:cstheme="minorHAnsi"/>
                <w:b/>
                <w:bCs/>
                <w:sz w:val="22"/>
                <w:szCs w:val="22"/>
                <w:lang w:val="ka-GE"/>
              </w:rPr>
            </w:pPr>
            <w:r w:rsidRPr="007056B6">
              <w:rPr>
                <w:rFonts w:ascii="Sylfaen" w:hAnsi="Sylfaen" w:cstheme="minorHAnsi"/>
                <w:b/>
                <w:bCs/>
                <w:sz w:val="22"/>
                <w:szCs w:val="22"/>
                <w:lang w:val="ka-GE"/>
              </w:rPr>
              <w:t>დანაზოგი</w:t>
            </w:r>
          </w:p>
        </w:tc>
        <w:tc>
          <w:tcPr>
            <w:tcW w:w="4530" w:type="dxa"/>
            <w:shd w:val="clear" w:color="auto" w:fill="FF9D00"/>
            <w:vAlign w:val="center"/>
          </w:tcPr>
          <w:p w:rsidR="007056B6" w:rsidRPr="007056B6" w:rsidRDefault="007056B6" w:rsidP="007056B6">
            <w:pPr>
              <w:rPr>
                <w:rFonts w:ascii="Sylfaen" w:hAnsi="Sylfaen" w:cstheme="minorHAnsi"/>
                <w:sz w:val="22"/>
                <w:szCs w:val="22"/>
                <w:lang w:val="ka-GE"/>
              </w:rPr>
            </w:pPr>
          </w:p>
        </w:tc>
      </w:tr>
      <w:tr w:rsidR="007056B6" w:rsidRPr="00CB48BB" w:rsidTr="00A97FD6">
        <w:trPr>
          <w:trHeight w:val="510"/>
        </w:trPr>
        <w:tc>
          <w:tcPr>
            <w:tcW w:w="4530" w:type="dxa"/>
            <w:shd w:val="clear" w:color="auto" w:fill="009CA8"/>
            <w:vAlign w:val="center"/>
          </w:tcPr>
          <w:p w:rsidR="007056B6" w:rsidRPr="007056B6" w:rsidRDefault="007056B6" w:rsidP="007056B6">
            <w:pPr>
              <w:rPr>
                <w:rFonts w:ascii="Sylfaen" w:hAnsi="Sylfaen" w:cstheme="minorHAnsi"/>
                <w:b/>
                <w:bCs/>
                <w:sz w:val="22"/>
                <w:szCs w:val="22"/>
                <w:lang w:val="ka-GE"/>
              </w:rPr>
            </w:pPr>
            <w:r w:rsidRPr="007056B6">
              <w:rPr>
                <w:rFonts w:ascii="Sylfaen" w:hAnsi="Sylfaen" w:cstheme="minorHAnsi"/>
                <w:b/>
                <w:bCs/>
                <w:sz w:val="22"/>
                <w:szCs w:val="22"/>
                <w:lang w:val="ka-GE"/>
              </w:rPr>
              <w:t>ნაშთი</w:t>
            </w:r>
          </w:p>
        </w:tc>
        <w:tc>
          <w:tcPr>
            <w:tcW w:w="4530" w:type="dxa"/>
            <w:shd w:val="clear" w:color="auto" w:fill="009CA8"/>
            <w:vAlign w:val="center"/>
          </w:tcPr>
          <w:p w:rsidR="007056B6" w:rsidRPr="007056B6" w:rsidRDefault="007056B6" w:rsidP="007056B6">
            <w:pPr>
              <w:rPr>
                <w:rFonts w:ascii="Sylfaen" w:hAnsi="Sylfaen" w:cstheme="minorHAnsi"/>
                <w:sz w:val="22"/>
                <w:szCs w:val="22"/>
                <w:lang w:val="ka-GE"/>
              </w:rPr>
            </w:pPr>
          </w:p>
        </w:tc>
      </w:tr>
    </w:tbl>
    <w:p w:rsidR="00F42369" w:rsidRDefault="00F42369" w:rsidP="00F42369">
      <w:pPr>
        <w:rPr>
          <w:lang w:val="ka-GE"/>
        </w:rPr>
      </w:pPr>
      <w:r>
        <w:rPr>
          <w:lang w:val="ka-GE"/>
        </w:rPr>
        <w:br w:type="page"/>
      </w:r>
    </w:p>
    <w:p w:rsidR="00F65353" w:rsidRPr="00A97FD6" w:rsidRDefault="006920A8" w:rsidP="006920A8">
      <w:pPr>
        <w:pStyle w:val="Heading2"/>
        <w:rPr>
          <w:color w:val="009CA8"/>
          <w:lang w:val="ka-GE"/>
        </w:rPr>
      </w:pPr>
      <w:bookmarkStart w:id="9" w:name="_Toc179533970"/>
      <w:r w:rsidRPr="00A97FD6">
        <w:rPr>
          <w:color w:val="009CA8"/>
          <w:lang w:val="ka-GE"/>
        </w:rPr>
        <w:lastRenderedPageBreak/>
        <w:t>4.2</w:t>
      </w:r>
      <w:r w:rsidRPr="00A97FD6">
        <w:rPr>
          <w:color w:val="009CA8"/>
          <w:lang w:val="ka-GE"/>
        </w:rPr>
        <w:tab/>
        <w:t>ჯგუფური სამუშაო - „თორნიკეს ბიუჯეტი“</w:t>
      </w:r>
      <w:bookmarkEnd w:id="9"/>
    </w:p>
    <w:p w:rsidR="006920A8" w:rsidRDefault="006920A8" w:rsidP="006920A8">
      <w:pPr>
        <w:rPr>
          <w:lang w:val="ka-GE"/>
        </w:rPr>
      </w:pPr>
    </w:p>
    <w:p w:rsidR="006920A8" w:rsidRPr="006920A8" w:rsidRDefault="006920A8" w:rsidP="006920A8">
      <w:pPr>
        <w:rPr>
          <w:rFonts w:cstheme="minorHAnsi"/>
          <w:b/>
          <w:lang w:val="ka-GE"/>
        </w:rPr>
      </w:pPr>
      <w:r w:rsidRPr="006920A8">
        <w:rPr>
          <w:rFonts w:cstheme="minorHAnsi"/>
          <w:b/>
          <w:lang w:val="ka-GE"/>
        </w:rPr>
        <w:t>თორნიკეს შემოსავლები და ხარჯები</w:t>
      </w:r>
    </w:p>
    <w:p w:rsidR="006920A8" w:rsidRPr="001F513B" w:rsidRDefault="006920A8" w:rsidP="006920A8">
      <w:pPr>
        <w:rPr>
          <w:rFonts w:cstheme="minorHAnsi"/>
          <w:b/>
          <w:color w:val="2E74B5" w:themeColor="accent1" w:themeShade="BF"/>
          <w:lang w:val="ka-GE"/>
        </w:rPr>
      </w:pPr>
    </w:p>
    <w:tbl>
      <w:tblPr>
        <w:tblStyle w:val="TableGridLight"/>
        <w:tblW w:w="0" w:type="auto"/>
        <w:tblLook w:val="04A0" w:firstRow="1" w:lastRow="0" w:firstColumn="1" w:lastColumn="0" w:noHBand="0" w:noVBand="1"/>
      </w:tblPr>
      <w:tblGrid>
        <w:gridCol w:w="9040"/>
      </w:tblGrid>
      <w:tr w:rsidR="006920A8" w:rsidRPr="00CB48BB" w:rsidTr="004A2566">
        <w:trPr>
          <w:trHeight w:val="10013"/>
        </w:trPr>
        <w:tc>
          <w:tcPr>
            <w:tcW w:w="904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6920A8" w:rsidRPr="00CB48BB" w:rsidRDefault="006920A8" w:rsidP="004A2566">
            <w:pPr>
              <w:jc w:val="both"/>
              <w:rPr>
                <w:rFonts w:eastAsia="Calibri" w:cstheme="minorHAnsi"/>
                <w:sz w:val="22"/>
                <w:szCs w:val="22"/>
                <w:lang w:val="ka-GE"/>
              </w:rPr>
            </w:pPr>
            <w:r w:rsidRPr="00CB48BB">
              <w:rPr>
                <w:rFonts w:eastAsia="Calibri" w:cstheme="minorHAnsi"/>
                <w:sz w:val="22"/>
                <w:szCs w:val="22"/>
                <w:lang w:val="ka-GE"/>
              </w:rPr>
              <w:t>თორნიკემ შემდეგი თვისთვის (თებერვლისთვის) ბიუჯეტის შედგენა გადაწყვიტა. დაეხმარეთ მას! ქვემოთ მოცემული ფაქტების მიხედვით შეავსეთ ბიუჯეტის ფურცლის შაბლონი.</w:t>
            </w:r>
          </w:p>
          <w:p w:rsidR="006920A8" w:rsidRPr="00CB48BB" w:rsidRDefault="006920A8" w:rsidP="004A2566">
            <w:pPr>
              <w:jc w:val="both"/>
              <w:rPr>
                <w:rFonts w:eastAsia="Calibri" w:cstheme="minorHAnsi"/>
                <w:sz w:val="22"/>
                <w:szCs w:val="22"/>
                <w:lang w:val="ka-GE"/>
              </w:rPr>
            </w:pPr>
          </w:p>
          <w:p w:rsidR="006920A8" w:rsidRPr="00CB48BB" w:rsidRDefault="006920A8" w:rsidP="004A2566">
            <w:pPr>
              <w:rPr>
                <w:rFonts w:eastAsia="Calibri" w:cstheme="minorHAnsi"/>
                <w:i/>
                <w:sz w:val="22"/>
                <w:szCs w:val="22"/>
                <w:lang w:val="ka-GE"/>
              </w:rPr>
            </w:pPr>
            <w:r w:rsidRPr="00CB48BB">
              <w:rPr>
                <w:rFonts w:eastAsia="Calibri" w:cstheme="minorHAnsi"/>
                <w:i/>
                <w:sz w:val="22"/>
                <w:szCs w:val="22"/>
                <w:lang w:val="ka-GE"/>
              </w:rPr>
              <w:t>1–28 თებერვალი, 2016:</w:t>
            </w:r>
          </w:p>
          <w:p w:rsidR="006920A8" w:rsidRPr="00CB48BB" w:rsidRDefault="006920A8" w:rsidP="006920A8">
            <w:pPr>
              <w:numPr>
                <w:ilvl w:val="0"/>
                <w:numId w:val="1"/>
              </w:numPr>
              <w:ind w:left="284" w:hanging="284"/>
              <w:jc w:val="both"/>
              <w:rPr>
                <w:rFonts w:eastAsia="Calibri" w:cstheme="minorHAnsi"/>
                <w:sz w:val="22"/>
                <w:szCs w:val="22"/>
                <w:lang w:val="ka-GE"/>
              </w:rPr>
            </w:pPr>
            <w:r w:rsidRPr="00CB48BB">
              <w:rPr>
                <w:rFonts w:eastAsia="Calibri" w:cstheme="minorHAnsi"/>
                <w:sz w:val="22"/>
                <w:szCs w:val="22"/>
                <w:lang w:val="ka-GE"/>
              </w:rPr>
              <w:t>თორნიკე შაბათ–კვირას ავტოსამრეცხაოში მუშაობს. მას დიდად არ მოსწონს თავისი სამსახური, თუმცა საკუთარი შემოსავალი აქვს, რითიც ამაყობს. თორნიკეს საათში 10 ლარს უხდიან და ის შაბათ–კვირას 3–3 საათის განმავლობაში მუშაობს.</w:t>
            </w:r>
          </w:p>
          <w:p w:rsidR="006920A8" w:rsidRPr="00CB48BB" w:rsidRDefault="006920A8" w:rsidP="006920A8">
            <w:pPr>
              <w:numPr>
                <w:ilvl w:val="0"/>
                <w:numId w:val="1"/>
              </w:numPr>
              <w:ind w:left="284" w:hanging="284"/>
              <w:jc w:val="both"/>
              <w:rPr>
                <w:rFonts w:eastAsia="Calibri" w:cstheme="minorHAnsi"/>
                <w:sz w:val="22"/>
                <w:szCs w:val="22"/>
                <w:lang w:val="ka-GE"/>
              </w:rPr>
            </w:pPr>
            <w:r w:rsidRPr="00CB48BB">
              <w:rPr>
                <w:rFonts w:eastAsia="Calibri" w:cstheme="minorHAnsi"/>
                <w:sz w:val="22"/>
                <w:szCs w:val="22"/>
                <w:lang w:val="ka-GE"/>
              </w:rPr>
              <w:t>თორნიკეს დედა ჯიბის ფულის სახით კვირაში 10 ლარს აძლევს.</w:t>
            </w:r>
          </w:p>
          <w:p w:rsidR="006920A8" w:rsidRPr="00CB48BB" w:rsidRDefault="006920A8" w:rsidP="006920A8">
            <w:pPr>
              <w:numPr>
                <w:ilvl w:val="0"/>
                <w:numId w:val="1"/>
              </w:numPr>
              <w:ind w:left="284" w:hanging="284"/>
              <w:jc w:val="both"/>
              <w:rPr>
                <w:rFonts w:eastAsia="Calibri" w:cstheme="minorHAnsi"/>
                <w:sz w:val="22"/>
                <w:szCs w:val="22"/>
                <w:lang w:val="ka-GE"/>
              </w:rPr>
            </w:pPr>
            <w:r w:rsidRPr="00CB48BB">
              <w:rPr>
                <w:rFonts w:eastAsia="Calibri" w:cstheme="minorHAnsi"/>
                <w:sz w:val="22"/>
                <w:szCs w:val="22"/>
                <w:lang w:val="ka-GE"/>
              </w:rPr>
              <w:t xml:space="preserve">თორნიკეს ბებია და ბაბუა ქუთაისში ცხოვრობენ და თორნიკეს ყოველ თვე 50 ლარს უგზავნიან. </w:t>
            </w:r>
          </w:p>
          <w:p w:rsidR="006920A8" w:rsidRPr="00CB48BB" w:rsidRDefault="006920A8" w:rsidP="006920A8">
            <w:pPr>
              <w:numPr>
                <w:ilvl w:val="0"/>
                <w:numId w:val="1"/>
              </w:numPr>
              <w:ind w:left="284" w:hanging="284"/>
              <w:jc w:val="both"/>
              <w:rPr>
                <w:rFonts w:eastAsia="Calibri" w:cstheme="minorHAnsi"/>
                <w:sz w:val="22"/>
                <w:szCs w:val="22"/>
                <w:lang w:val="ka-GE"/>
              </w:rPr>
            </w:pPr>
            <w:r w:rsidRPr="00CB48BB">
              <w:rPr>
                <w:rFonts w:eastAsia="Calibri" w:cstheme="minorHAnsi"/>
                <w:sz w:val="22"/>
                <w:szCs w:val="22"/>
                <w:lang w:val="ka-GE"/>
              </w:rPr>
              <w:t>თორნიკე ყოველთვიურად ყიდულობს სატრანსპორტო აბონემენტს, რომელიც 10 ლარი ჯდება.</w:t>
            </w:r>
          </w:p>
          <w:p w:rsidR="006920A8" w:rsidRPr="00CB48BB" w:rsidRDefault="006920A8" w:rsidP="006920A8">
            <w:pPr>
              <w:numPr>
                <w:ilvl w:val="0"/>
                <w:numId w:val="1"/>
              </w:numPr>
              <w:ind w:left="284" w:hanging="284"/>
              <w:jc w:val="both"/>
              <w:rPr>
                <w:rFonts w:eastAsia="Calibri" w:cstheme="minorHAnsi"/>
                <w:sz w:val="22"/>
                <w:szCs w:val="22"/>
                <w:lang w:val="ka-GE"/>
              </w:rPr>
            </w:pPr>
            <w:r w:rsidRPr="00CB48BB">
              <w:rPr>
                <w:rFonts w:eastAsia="Calibri" w:cstheme="minorHAnsi"/>
                <w:sz w:val="22"/>
                <w:szCs w:val="22"/>
                <w:lang w:val="ka-GE"/>
              </w:rPr>
              <w:t>თორნიკე ყოველდღე სკოლაში სადილობს, რაც უფასოა. ამას გარდა, შაბათ–კვირას თორნიკე ყოველთვის სახლში ჭამს. თუმცა თორნიკე ხანდახან სახლში ვერ ასწრებს სადილობას და დადის საცხობში ან ყიდულობს სასუსნავებს, რაშიც კვირაში 10 ლარი ეხარჯება.</w:t>
            </w:r>
          </w:p>
          <w:p w:rsidR="006920A8" w:rsidRPr="00CB48BB" w:rsidRDefault="006920A8" w:rsidP="006920A8">
            <w:pPr>
              <w:numPr>
                <w:ilvl w:val="0"/>
                <w:numId w:val="1"/>
              </w:numPr>
              <w:ind w:left="284" w:hanging="284"/>
              <w:jc w:val="both"/>
              <w:rPr>
                <w:rFonts w:eastAsia="Calibri" w:cstheme="minorHAnsi"/>
                <w:sz w:val="22"/>
                <w:szCs w:val="22"/>
                <w:lang w:val="ka-GE"/>
              </w:rPr>
            </w:pPr>
            <w:r w:rsidRPr="00CB48BB">
              <w:rPr>
                <w:rFonts w:eastAsia="Calibri" w:cstheme="minorHAnsi"/>
                <w:sz w:val="22"/>
                <w:szCs w:val="22"/>
                <w:lang w:val="ka-GE"/>
              </w:rPr>
              <w:t>თორნიკეს სწავლის ფულს მშობლები იხდიან, თუმცა თორნიკეს ხანდახან უწევს საკანცელარიო ნივთებისა და წიგნების შეძენა. ჩვეულებრივ, თვეში ამისთვის 20 ლარი ეხარჯება.</w:t>
            </w:r>
          </w:p>
          <w:p w:rsidR="006920A8" w:rsidRPr="00CB48BB" w:rsidRDefault="006920A8" w:rsidP="006920A8">
            <w:pPr>
              <w:numPr>
                <w:ilvl w:val="0"/>
                <w:numId w:val="1"/>
              </w:numPr>
              <w:ind w:left="284" w:hanging="284"/>
              <w:jc w:val="both"/>
              <w:rPr>
                <w:rFonts w:eastAsia="Calibri" w:cstheme="minorHAnsi"/>
                <w:sz w:val="22"/>
                <w:szCs w:val="22"/>
                <w:lang w:val="ka-GE"/>
              </w:rPr>
            </w:pPr>
            <w:r w:rsidRPr="00CB48BB">
              <w:rPr>
                <w:rFonts w:eastAsia="Calibri" w:cstheme="minorHAnsi"/>
                <w:sz w:val="22"/>
                <w:szCs w:val="22"/>
                <w:lang w:val="ka-GE"/>
              </w:rPr>
              <w:t xml:space="preserve">თორნიკეს ძალიან უყვარს კინოში სიარული და თვეში ერთხელ დადის. თუმცა თებერვალში 3 ახალი ფილმი გამოდის, რომლების გამოტოვებაც არ უნდა! ამასთან, ყველა მათგანზე ანანოს დაპატიჟებაც სურს. კინოს ერთი ბილეთი 10 ლარი ღირს.  </w:t>
            </w:r>
          </w:p>
          <w:p w:rsidR="006920A8" w:rsidRPr="00CB48BB" w:rsidRDefault="006920A8" w:rsidP="006920A8">
            <w:pPr>
              <w:numPr>
                <w:ilvl w:val="0"/>
                <w:numId w:val="1"/>
              </w:numPr>
              <w:ind w:left="284" w:hanging="284"/>
              <w:jc w:val="both"/>
              <w:rPr>
                <w:rFonts w:eastAsia="Calibri" w:cstheme="minorHAnsi"/>
                <w:sz w:val="22"/>
                <w:szCs w:val="22"/>
                <w:lang w:val="ka-GE"/>
              </w:rPr>
            </w:pPr>
            <w:r w:rsidRPr="00CB48BB">
              <w:rPr>
                <w:rFonts w:eastAsia="Calibri" w:cstheme="minorHAnsi"/>
                <w:sz w:val="22"/>
                <w:szCs w:val="22"/>
                <w:lang w:val="ka-GE"/>
              </w:rPr>
              <w:t>თებერვალში ანანოს დაბადების დღეა. დიდი ხანია ანანოს „ბეჭდების მბრძანებლის“ მე–3 ტომის წაკითხვა უნდა, რომელიც 10 ლარი ღირს.</w:t>
            </w:r>
          </w:p>
          <w:p w:rsidR="006920A8" w:rsidRPr="00CB48BB" w:rsidRDefault="006920A8" w:rsidP="006920A8">
            <w:pPr>
              <w:numPr>
                <w:ilvl w:val="0"/>
                <w:numId w:val="1"/>
              </w:numPr>
              <w:ind w:left="284" w:hanging="284"/>
              <w:jc w:val="both"/>
              <w:rPr>
                <w:rFonts w:eastAsia="Calibri" w:cstheme="minorHAnsi"/>
                <w:sz w:val="22"/>
                <w:szCs w:val="22"/>
                <w:lang w:val="ka-GE"/>
              </w:rPr>
            </w:pPr>
            <w:r w:rsidRPr="00CB48BB">
              <w:rPr>
                <w:rFonts w:eastAsia="Calibri" w:cstheme="minorHAnsi"/>
                <w:sz w:val="22"/>
                <w:szCs w:val="22"/>
                <w:lang w:val="ka-GE"/>
              </w:rPr>
              <w:t>თორნიკეს ძალიან უნდა ცურვაზე სიარული, რომლის აბონემენტიც თვეში 80 ლარი ჯდება. თუმცა, გადაწყვიტა, რომ თებერვალში არ დაიწყოს ცურვაზე სიარული – ამ თვეში სხვა ხარჯები აქვს. ზაფხულისთვის ხომ არ გადადოს ჯანმრთელობაზე ზრუნვა?</w:t>
            </w:r>
          </w:p>
          <w:p w:rsidR="006920A8" w:rsidRPr="00CB48BB" w:rsidRDefault="006920A8" w:rsidP="006920A8">
            <w:pPr>
              <w:numPr>
                <w:ilvl w:val="0"/>
                <w:numId w:val="1"/>
              </w:numPr>
              <w:ind w:left="284" w:hanging="284"/>
              <w:jc w:val="both"/>
              <w:rPr>
                <w:rFonts w:eastAsia="Calibri" w:cstheme="minorHAnsi"/>
                <w:sz w:val="22"/>
                <w:szCs w:val="22"/>
                <w:lang w:val="ka-GE"/>
              </w:rPr>
            </w:pPr>
            <w:r w:rsidRPr="00CB48BB">
              <w:rPr>
                <w:rFonts w:eastAsia="Calibri" w:cstheme="minorHAnsi"/>
                <w:sz w:val="22"/>
                <w:szCs w:val="22"/>
                <w:lang w:val="ka-GE"/>
              </w:rPr>
              <w:t>რამდენიმე დღის წინ თორნიკემ ქუდი დაკარგა. ეს მისი ერთადერთი ქუდი იყო, რადგან ძალიან ხშირად კარგავს ქუდებს! არადა ახლა თებერვალია და ყოველდღე თოვს. ამასთან, თორნიკეს დაუპატარავდა ზამთრის ფეხსაცმელი. ახალი ქუდი 15, ხოლო ფეხსაცმელი – 100 ლარი ღირს.</w:t>
            </w:r>
          </w:p>
        </w:tc>
      </w:tr>
    </w:tbl>
    <w:p w:rsidR="00F65353" w:rsidRDefault="00F65353">
      <w:pPr>
        <w:rPr>
          <w:lang w:val="ka-GE"/>
        </w:rPr>
      </w:pPr>
      <w:r>
        <w:rPr>
          <w:lang w:val="ka-GE"/>
        </w:rPr>
        <w:br w:type="page"/>
      </w:r>
    </w:p>
    <w:p w:rsidR="00997B03" w:rsidRPr="00997B03" w:rsidRDefault="00997B03" w:rsidP="00997B03">
      <w:pPr>
        <w:rPr>
          <w:rFonts w:cstheme="minorHAnsi"/>
          <w:b/>
          <w:lang w:val="ka-GE"/>
        </w:rPr>
      </w:pPr>
      <w:r w:rsidRPr="00997B03">
        <w:rPr>
          <w:rFonts w:cstheme="minorHAnsi"/>
          <w:b/>
          <w:lang w:val="ka-GE"/>
        </w:rPr>
        <w:lastRenderedPageBreak/>
        <w:t xml:space="preserve">ბიუჯეტის ფურცლის შაბლონი </w:t>
      </w:r>
    </w:p>
    <w:p w:rsidR="00997B03" w:rsidRPr="00CB48BB" w:rsidRDefault="00997B03" w:rsidP="00997B03">
      <w:pPr>
        <w:spacing w:line="240" w:lineRule="auto"/>
        <w:rPr>
          <w:rFonts w:eastAsia="Calibri" w:cstheme="minorHAnsi"/>
          <w:i/>
          <w:lang w:val="ka-GE"/>
        </w:rPr>
      </w:pPr>
    </w:p>
    <w:tbl>
      <w:tblPr>
        <w:tblStyle w:val="PlainTable1"/>
        <w:tblW w:w="9847"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4923"/>
        <w:gridCol w:w="4924"/>
      </w:tblGrid>
      <w:tr w:rsidR="00997B03" w:rsidRPr="00CB48BB" w:rsidTr="004A2566">
        <w:trPr>
          <w:cnfStyle w:val="100000000000" w:firstRow="1" w:lastRow="0" w:firstColumn="0" w:lastColumn="0" w:oddVBand="0" w:evenVBand="0" w:oddHBand="0"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847" w:type="dxa"/>
            <w:gridSpan w:val="2"/>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სახელი და გვარი: </w:t>
            </w:r>
          </w:p>
          <w:p w:rsidR="00997B03" w:rsidRPr="00997B03" w:rsidRDefault="00997B03" w:rsidP="004A2566">
            <w:pPr>
              <w:rPr>
                <w:rFonts w:ascii="Sylfaen" w:hAnsi="Sylfaen" w:cstheme="minorHAnsi"/>
                <w:sz w:val="22"/>
                <w:szCs w:val="22"/>
                <w:lang w:val="ka-GE"/>
              </w:rPr>
            </w:pPr>
          </w:p>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ბიუჯეტის პერიოდი: </w:t>
            </w:r>
          </w:p>
        </w:tc>
      </w:tr>
      <w:tr w:rsidR="00997B03" w:rsidRPr="00CB48BB" w:rsidTr="004A256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jc w:val="center"/>
              <w:rPr>
                <w:rFonts w:ascii="Sylfaen" w:hAnsi="Sylfaen" w:cstheme="minorHAnsi"/>
                <w:sz w:val="22"/>
                <w:szCs w:val="22"/>
                <w:lang w:val="ka-GE"/>
              </w:rPr>
            </w:pPr>
            <w:r w:rsidRPr="00997B03">
              <w:rPr>
                <w:rFonts w:ascii="Sylfaen" w:hAnsi="Sylfaen" w:cstheme="minorHAnsi"/>
                <w:sz w:val="22"/>
                <w:szCs w:val="22"/>
                <w:lang w:val="ka-GE"/>
              </w:rPr>
              <w:t>ბიუჯეტის პუნქტები</w:t>
            </w:r>
          </w:p>
        </w:tc>
        <w:tc>
          <w:tcPr>
            <w:tcW w:w="4924" w:type="dxa"/>
          </w:tcPr>
          <w:p w:rsidR="00997B03" w:rsidRPr="00997B03" w:rsidRDefault="00997B03" w:rsidP="004A2566">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theme="minorHAnsi"/>
                <w:sz w:val="22"/>
                <w:szCs w:val="22"/>
                <w:lang w:val="ka-GE"/>
              </w:rPr>
            </w:pPr>
            <w:r w:rsidRPr="00997B03">
              <w:rPr>
                <w:rFonts w:ascii="Sylfaen" w:eastAsia="Calibri" w:hAnsi="Sylfaen" w:cstheme="minorHAnsi"/>
                <w:sz w:val="22"/>
                <w:szCs w:val="22"/>
                <w:lang w:val="ka-GE"/>
              </w:rPr>
              <w:t>რაოდენობა (თანხა, ₾)</w:t>
            </w:r>
          </w:p>
        </w:tc>
      </w:tr>
      <w:tr w:rsidR="00997B03" w:rsidRPr="00CB48BB" w:rsidTr="00A97FD6">
        <w:trPr>
          <w:trHeight w:val="433"/>
        </w:trPr>
        <w:tc>
          <w:tcPr>
            <w:cnfStyle w:val="001000000000" w:firstRow="0" w:lastRow="0" w:firstColumn="1" w:lastColumn="0" w:oddVBand="0" w:evenVBand="0" w:oddHBand="0" w:evenHBand="0" w:firstRowFirstColumn="0" w:firstRowLastColumn="0" w:lastRowFirstColumn="0" w:lastRowLastColumn="0"/>
            <w:tcW w:w="9847" w:type="dxa"/>
            <w:gridSpan w:val="2"/>
            <w:shd w:val="clear" w:color="auto" w:fill="009CA8"/>
          </w:tcPr>
          <w:p w:rsidR="00997B03" w:rsidRPr="00997B03" w:rsidRDefault="00997B03" w:rsidP="004A2566">
            <w:pPr>
              <w:rPr>
                <w:rFonts w:ascii="Sylfaen" w:eastAsia="Calibri" w:hAnsi="Sylfaen" w:cstheme="minorHAnsi"/>
                <w:sz w:val="22"/>
                <w:szCs w:val="22"/>
                <w:lang w:val="ka-GE"/>
              </w:rPr>
            </w:pPr>
            <w:r w:rsidRPr="00997B03">
              <w:rPr>
                <w:rFonts w:ascii="Sylfaen" w:hAnsi="Sylfaen" w:cstheme="minorHAnsi"/>
                <w:sz w:val="22"/>
                <w:szCs w:val="22"/>
                <w:lang w:val="ka-GE"/>
              </w:rPr>
              <w:t>შემოსავალი</w:t>
            </w:r>
          </w:p>
        </w:tc>
      </w:tr>
      <w:tr w:rsidR="00997B03" w:rsidRPr="00CB48BB" w:rsidTr="004A256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     სამსახური</w:t>
            </w:r>
          </w:p>
        </w:tc>
        <w:tc>
          <w:tcPr>
            <w:tcW w:w="4924" w:type="dxa"/>
          </w:tcPr>
          <w:p w:rsidR="00997B03" w:rsidRPr="00997B03" w:rsidRDefault="00997B03" w:rsidP="004A2566">
            <w:pPr>
              <w:cnfStyle w:val="000000100000" w:firstRow="0" w:lastRow="0" w:firstColumn="0" w:lastColumn="0" w:oddVBand="0" w:evenVBand="0" w:oddHBand="1" w:evenHBand="0" w:firstRowFirstColumn="0" w:firstRowLastColumn="0" w:lastRowFirstColumn="0" w:lastRowLastColumn="0"/>
              <w:rPr>
                <w:rFonts w:ascii="Sylfaen" w:eastAsia="Calibri" w:hAnsi="Sylfaen" w:cstheme="minorHAnsi"/>
                <w:sz w:val="22"/>
                <w:szCs w:val="22"/>
                <w:lang w:val="ka-GE"/>
              </w:rPr>
            </w:pPr>
          </w:p>
        </w:tc>
      </w:tr>
      <w:tr w:rsidR="00997B03" w:rsidRPr="00CB48BB" w:rsidTr="004A2566">
        <w:trPr>
          <w:trHeight w:val="433"/>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     ჯიბის ფული</w:t>
            </w:r>
          </w:p>
        </w:tc>
        <w:tc>
          <w:tcPr>
            <w:tcW w:w="4924" w:type="dxa"/>
          </w:tcPr>
          <w:p w:rsidR="00997B03" w:rsidRPr="00997B03" w:rsidRDefault="00997B03" w:rsidP="004A2566">
            <w:pPr>
              <w:cnfStyle w:val="000000000000" w:firstRow="0" w:lastRow="0" w:firstColumn="0" w:lastColumn="0" w:oddVBand="0" w:evenVBand="0" w:oddHBand="0" w:evenHBand="0" w:firstRowFirstColumn="0" w:firstRowLastColumn="0" w:lastRowFirstColumn="0" w:lastRowLastColumn="0"/>
              <w:rPr>
                <w:rFonts w:ascii="Sylfaen" w:eastAsia="Calibri" w:hAnsi="Sylfaen" w:cstheme="minorHAnsi"/>
                <w:sz w:val="22"/>
                <w:szCs w:val="22"/>
                <w:lang w:val="ka-GE"/>
              </w:rPr>
            </w:pPr>
          </w:p>
        </w:tc>
      </w:tr>
      <w:tr w:rsidR="00997B03" w:rsidRPr="00CB48BB" w:rsidTr="004A256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     საჩუქარი / სტიპენდია / დახმარება / სხვა</w:t>
            </w:r>
          </w:p>
        </w:tc>
        <w:tc>
          <w:tcPr>
            <w:tcW w:w="4924" w:type="dxa"/>
          </w:tcPr>
          <w:p w:rsidR="00997B03" w:rsidRPr="00997B03" w:rsidRDefault="00997B03" w:rsidP="004A2566">
            <w:pPr>
              <w:cnfStyle w:val="000000100000" w:firstRow="0" w:lastRow="0" w:firstColumn="0" w:lastColumn="0" w:oddVBand="0" w:evenVBand="0" w:oddHBand="1" w:evenHBand="0" w:firstRowFirstColumn="0" w:firstRowLastColumn="0" w:lastRowFirstColumn="0" w:lastRowLastColumn="0"/>
              <w:rPr>
                <w:rFonts w:ascii="Sylfaen" w:eastAsia="Calibri" w:hAnsi="Sylfaen" w:cstheme="minorHAnsi"/>
                <w:sz w:val="22"/>
                <w:szCs w:val="22"/>
                <w:lang w:val="ka-GE"/>
              </w:rPr>
            </w:pPr>
          </w:p>
        </w:tc>
      </w:tr>
      <w:tr w:rsidR="00997B03" w:rsidRPr="00CB48BB" w:rsidTr="00A97FD6">
        <w:trPr>
          <w:trHeight w:val="433"/>
        </w:trPr>
        <w:tc>
          <w:tcPr>
            <w:cnfStyle w:val="001000000000" w:firstRow="0" w:lastRow="0" w:firstColumn="1" w:lastColumn="0" w:oddVBand="0" w:evenVBand="0" w:oddHBand="0" w:evenHBand="0" w:firstRowFirstColumn="0" w:firstRowLastColumn="0" w:lastRowFirstColumn="0" w:lastRowLastColumn="0"/>
            <w:tcW w:w="4923" w:type="dxa"/>
            <w:shd w:val="clear" w:color="auto" w:fill="009CA8"/>
          </w:tcPr>
          <w:p w:rsidR="00997B03" w:rsidRPr="00997B03" w:rsidRDefault="00997B03" w:rsidP="004A2566">
            <w:pPr>
              <w:jc w:val="right"/>
              <w:rPr>
                <w:rFonts w:ascii="Sylfaen" w:hAnsi="Sylfaen" w:cstheme="minorHAnsi"/>
                <w:sz w:val="22"/>
                <w:szCs w:val="22"/>
                <w:lang w:val="ka-GE"/>
              </w:rPr>
            </w:pPr>
            <w:r w:rsidRPr="00997B03">
              <w:rPr>
                <w:rFonts w:ascii="Sylfaen" w:hAnsi="Sylfaen" w:cstheme="minorHAnsi"/>
                <w:sz w:val="22"/>
                <w:szCs w:val="22"/>
                <w:lang w:val="ka-GE"/>
              </w:rPr>
              <w:t>შემოსავლები მთლიანად</w:t>
            </w:r>
          </w:p>
        </w:tc>
        <w:tc>
          <w:tcPr>
            <w:tcW w:w="4924" w:type="dxa"/>
            <w:shd w:val="clear" w:color="auto" w:fill="009CA8"/>
          </w:tcPr>
          <w:p w:rsidR="00997B03" w:rsidRPr="00997B03" w:rsidRDefault="00997B03" w:rsidP="004A2566">
            <w:pPr>
              <w:cnfStyle w:val="000000000000" w:firstRow="0" w:lastRow="0" w:firstColumn="0" w:lastColumn="0" w:oddVBand="0" w:evenVBand="0" w:oddHBand="0" w:evenHBand="0" w:firstRowFirstColumn="0" w:firstRowLastColumn="0" w:lastRowFirstColumn="0" w:lastRowLastColumn="0"/>
              <w:rPr>
                <w:rFonts w:ascii="Sylfaen" w:eastAsia="Calibri" w:hAnsi="Sylfaen" w:cstheme="minorHAnsi"/>
                <w:sz w:val="22"/>
                <w:szCs w:val="22"/>
                <w:lang w:val="ka-GE"/>
              </w:rPr>
            </w:pPr>
          </w:p>
        </w:tc>
      </w:tr>
      <w:tr w:rsidR="00997B03" w:rsidRPr="00CB48BB" w:rsidTr="00A97FD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9847" w:type="dxa"/>
            <w:gridSpan w:val="2"/>
            <w:shd w:val="clear" w:color="auto" w:fill="009CA8"/>
          </w:tcPr>
          <w:p w:rsidR="00997B03" w:rsidRPr="00997B03" w:rsidRDefault="00997B03" w:rsidP="004A2566">
            <w:pPr>
              <w:rPr>
                <w:rFonts w:ascii="Sylfaen" w:eastAsia="Calibri" w:hAnsi="Sylfaen" w:cstheme="minorHAnsi"/>
                <w:sz w:val="22"/>
                <w:szCs w:val="22"/>
                <w:lang w:val="ka-GE"/>
              </w:rPr>
            </w:pPr>
            <w:r w:rsidRPr="00997B03">
              <w:rPr>
                <w:rFonts w:ascii="Sylfaen" w:hAnsi="Sylfaen" w:cstheme="minorHAnsi"/>
                <w:sz w:val="22"/>
                <w:szCs w:val="22"/>
                <w:lang w:val="ka-GE"/>
              </w:rPr>
              <w:t>დანახარჯები</w:t>
            </w:r>
          </w:p>
        </w:tc>
      </w:tr>
      <w:tr w:rsidR="00997B03" w:rsidRPr="00CB48BB" w:rsidTr="00A97FD6">
        <w:trPr>
          <w:trHeight w:val="411"/>
        </w:trPr>
        <w:tc>
          <w:tcPr>
            <w:cnfStyle w:val="001000000000" w:firstRow="0" w:lastRow="0" w:firstColumn="1" w:lastColumn="0" w:oddVBand="0" w:evenVBand="0" w:oddHBand="0" w:evenHBand="0" w:firstRowFirstColumn="0" w:firstRowLastColumn="0" w:lastRowFirstColumn="0" w:lastRowLastColumn="0"/>
            <w:tcW w:w="9847" w:type="dxa"/>
            <w:gridSpan w:val="2"/>
            <w:shd w:val="clear" w:color="auto" w:fill="ABF9FF"/>
          </w:tcPr>
          <w:p w:rsidR="00997B03" w:rsidRPr="00997B03" w:rsidRDefault="00997B03" w:rsidP="004A2566">
            <w:pPr>
              <w:rPr>
                <w:rFonts w:ascii="Sylfaen" w:eastAsia="Calibri" w:hAnsi="Sylfaen" w:cstheme="minorHAnsi"/>
                <w:sz w:val="22"/>
                <w:szCs w:val="22"/>
                <w:lang w:val="ka-GE"/>
              </w:rPr>
            </w:pPr>
            <w:r w:rsidRPr="00997B03">
              <w:rPr>
                <w:rFonts w:ascii="Sylfaen" w:hAnsi="Sylfaen" w:cstheme="minorHAnsi"/>
                <w:i/>
                <w:sz w:val="22"/>
                <w:szCs w:val="22"/>
                <w:lang w:val="ka-GE"/>
              </w:rPr>
              <w:t>აუცილებელი ხარჯები</w:t>
            </w:r>
          </w:p>
        </w:tc>
      </w:tr>
      <w:tr w:rsidR="00997B03" w:rsidRPr="00CB48BB" w:rsidTr="004A256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     საკვები</w:t>
            </w:r>
          </w:p>
        </w:tc>
        <w:tc>
          <w:tcPr>
            <w:tcW w:w="4924" w:type="dxa"/>
          </w:tcPr>
          <w:p w:rsidR="00997B03" w:rsidRPr="00997B03" w:rsidRDefault="00997B03" w:rsidP="004A2566">
            <w:pPr>
              <w:cnfStyle w:val="000000100000" w:firstRow="0" w:lastRow="0" w:firstColumn="0" w:lastColumn="0" w:oddVBand="0" w:evenVBand="0" w:oddHBand="1" w:evenHBand="0" w:firstRowFirstColumn="0" w:firstRowLastColumn="0" w:lastRowFirstColumn="0" w:lastRowLastColumn="0"/>
              <w:rPr>
                <w:rFonts w:ascii="Sylfaen" w:eastAsia="Calibri" w:hAnsi="Sylfaen" w:cstheme="minorHAnsi"/>
                <w:sz w:val="22"/>
                <w:szCs w:val="22"/>
                <w:lang w:val="ka-GE"/>
              </w:rPr>
            </w:pPr>
          </w:p>
        </w:tc>
      </w:tr>
      <w:tr w:rsidR="00997B03" w:rsidRPr="00CB48BB" w:rsidTr="004A2566">
        <w:trPr>
          <w:trHeight w:val="433"/>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     სასკოლო/საკანცელარიო ნივთები</w:t>
            </w:r>
          </w:p>
        </w:tc>
        <w:tc>
          <w:tcPr>
            <w:tcW w:w="4924" w:type="dxa"/>
          </w:tcPr>
          <w:p w:rsidR="00997B03" w:rsidRPr="00997B03" w:rsidRDefault="00997B03" w:rsidP="004A2566">
            <w:pPr>
              <w:cnfStyle w:val="000000000000" w:firstRow="0" w:lastRow="0" w:firstColumn="0" w:lastColumn="0" w:oddVBand="0" w:evenVBand="0" w:oddHBand="0" w:evenHBand="0" w:firstRowFirstColumn="0" w:firstRowLastColumn="0" w:lastRowFirstColumn="0" w:lastRowLastColumn="0"/>
              <w:rPr>
                <w:rFonts w:ascii="Sylfaen" w:eastAsia="Calibri" w:hAnsi="Sylfaen" w:cstheme="minorHAnsi"/>
                <w:sz w:val="22"/>
                <w:szCs w:val="22"/>
                <w:lang w:val="ka-GE"/>
              </w:rPr>
            </w:pPr>
          </w:p>
        </w:tc>
      </w:tr>
      <w:tr w:rsidR="00997B03" w:rsidRPr="00CB48BB" w:rsidTr="004A256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    ტანისამოსი (მაგ. ქუდი, ქურთუკი)</w:t>
            </w:r>
          </w:p>
        </w:tc>
        <w:tc>
          <w:tcPr>
            <w:tcW w:w="4924" w:type="dxa"/>
          </w:tcPr>
          <w:p w:rsidR="00997B03" w:rsidRPr="00997B03" w:rsidRDefault="00997B03" w:rsidP="004A2566">
            <w:pPr>
              <w:cnfStyle w:val="000000100000" w:firstRow="0" w:lastRow="0" w:firstColumn="0" w:lastColumn="0" w:oddVBand="0" w:evenVBand="0" w:oddHBand="1" w:evenHBand="0" w:firstRowFirstColumn="0" w:firstRowLastColumn="0" w:lastRowFirstColumn="0" w:lastRowLastColumn="0"/>
              <w:rPr>
                <w:rFonts w:ascii="Sylfaen" w:eastAsia="Calibri" w:hAnsi="Sylfaen" w:cstheme="minorHAnsi"/>
                <w:sz w:val="22"/>
                <w:szCs w:val="22"/>
                <w:lang w:val="ka-GE"/>
              </w:rPr>
            </w:pPr>
          </w:p>
        </w:tc>
      </w:tr>
      <w:tr w:rsidR="00997B03" w:rsidRPr="00CB48BB" w:rsidTr="004A2566">
        <w:trPr>
          <w:trHeight w:val="433"/>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    ტრანსპორტი (მაგ. ავტობუსის აბონემენტი)</w:t>
            </w:r>
          </w:p>
        </w:tc>
        <w:tc>
          <w:tcPr>
            <w:tcW w:w="4924" w:type="dxa"/>
          </w:tcPr>
          <w:p w:rsidR="00997B03" w:rsidRPr="00997B03" w:rsidRDefault="00997B03" w:rsidP="004A2566">
            <w:pPr>
              <w:cnfStyle w:val="000000000000" w:firstRow="0" w:lastRow="0" w:firstColumn="0" w:lastColumn="0" w:oddVBand="0" w:evenVBand="0" w:oddHBand="0" w:evenHBand="0" w:firstRowFirstColumn="0" w:firstRowLastColumn="0" w:lastRowFirstColumn="0" w:lastRowLastColumn="0"/>
              <w:rPr>
                <w:rFonts w:ascii="Sylfaen" w:eastAsia="Calibri" w:hAnsi="Sylfaen" w:cstheme="minorHAnsi"/>
                <w:sz w:val="22"/>
                <w:szCs w:val="22"/>
                <w:lang w:val="ka-GE"/>
              </w:rPr>
            </w:pPr>
          </w:p>
        </w:tc>
      </w:tr>
      <w:tr w:rsidR="00997B03" w:rsidRPr="00CB48BB" w:rsidTr="004A2566">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    ჯანმრთელობა (მაგ. წამალი, ცურვის აბონემენტი)</w:t>
            </w:r>
          </w:p>
        </w:tc>
        <w:tc>
          <w:tcPr>
            <w:tcW w:w="4924" w:type="dxa"/>
          </w:tcPr>
          <w:p w:rsidR="00997B03" w:rsidRPr="00997B03" w:rsidRDefault="00997B03" w:rsidP="004A2566">
            <w:pPr>
              <w:cnfStyle w:val="000000100000" w:firstRow="0" w:lastRow="0" w:firstColumn="0" w:lastColumn="0" w:oddVBand="0" w:evenVBand="0" w:oddHBand="1" w:evenHBand="0" w:firstRowFirstColumn="0" w:firstRowLastColumn="0" w:lastRowFirstColumn="0" w:lastRowLastColumn="0"/>
              <w:rPr>
                <w:rFonts w:ascii="Sylfaen" w:eastAsia="Calibri" w:hAnsi="Sylfaen" w:cstheme="minorHAnsi"/>
                <w:sz w:val="22"/>
                <w:szCs w:val="22"/>
                <w:lang w:val="ka-GE"/>
              </w:rPr>
            </w:pPr>
          </w:p>
        </w:tc>
      </w:tr>
      <w:tr w:rsidR="00997B03" w:rsidRPr="00CB48BB" w:rsidTr="004A2566">
        <w:trPr>
          <w:trHeight w:val="433"/>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    სხვა</w:t>
            </w:r>
          </w:p>
        </w:tc>
        <w:tc>
          <w:tcPr>
            <w:tcW w:w="4924" w:type="dxa"/>
          </w:tcPr>
          <w:p w:rsidR="00997B03" w:rsidRPr="00997B03" w:rsidRDefault="00997B03" w:rsidP="004A2566">
            <w:pPr>
              <w:cnfStyle w:val="000000000000" w:firstRow="0" w:lastRow="0" w:firstColumn="0" w:lastColumn="0" w:oddVBand="0" w:evenVBand="0" w:oddHBand="0" w:evenHBand="0" w:firstRowFirstColumn="0" w:firstRowLastColumn="0" w:lastRowFirstColumn="0" w:lastRowLastColumn="0"/>
              <w:rPr>
                <w:rFonts w:ascii="Sylfaen" w:eastAsia="Calibri" w:hAnsi="Sylfaen" w:cstheme="minorHAnsi"/>
                <w:sz w:val="22"/>
                <w:szCs w:val="22"/>
                <w:lang w:val="ka-GE"/>
              </w:rPr>
            </w:pPr>
          </w:p>
        </w:tc>
      </w:tr>
      <w:tr w:rsidR="00997B03" w:rsidRPr="00CB48BB" w:rsidTr="00A97FD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847" w:type="dxa"/>
            <w:gridSpan w:val="2"/>
            <w:shd w:val="clear" w:color="auto" w:fill="ABF9FF"/>
          </w:tcPr>
          <w:p w:rsidR="00997B03" w:rsidRPr="00997B03" w:rsidRDefault="00997B03" w:rsidP="004A2566">
            <w:pPr>
              <w:rPr>
                <w:rFonts w:ascii="Sylfaen" w:eastAsia="Calibri" w:hAnsi="Sylfaen" w:cstheme="minorHAnsi"/>
                <w:sz w:val="22"/>
                <w:szCs w:val="22"/>
                <w:lang w:val="ka-GE"/>
              </w:rPr>
            </w:pPr>
            <w:r w:rsidRPr="00997B03">
              <w:rPr>
                <w:rFonts w:ascii="Sylfaen" w:hAnsi="Sylfaen" w:cstheme="minorHAnsi"/>
                <w:i/>
                <w:sz w:val="22"/>
                <w:szCs w:val="22"/>
                <w:lang w:val="ka-GE"/>
              </w:rPr>
              <w:t>არააუცილებელი ხარჯები</w:t>
            </w:r>
          </w:p>
        </w:tc>
      </w:tr>
      <w:tr w:rsidR="00997B03" w:rsidRPr="00CB48BB" w:rsidTr="004A2566">
        <w:trPr>
          <w:trHeight w:val="433"/>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     კინო / თეატრი / მუზეუმი / პარკი</w:t>
            </w:r>
          </w:p>
        </w:tc>
        <w:tc>
          <w:tcPr>
            <w:tcW w:w="4924" w:type="dxa"/>
          </w:tcPr>
          <w:p w:rsidR="00997B03" w:rsidRPr="00997B03" w:rsidRDefault="00997B03" w:rsidP="004A2566">
            <w:pPr>
              <w:cnfStyle w:val="000000000000" w:firstRow="0" w:lastRow="0" w:firstColumn="0" w:lastColumn="0" w:oddVBand="0" w:evenVBand="0" w:oddHBand="0" w:evenHBand="0" w:firstRowFirstColumn="0" w:firstRowLastColumn="0" w:lastRowFirstColumn="0" w:lastRowLastColumn="0"/>
              <w:rPr>
                <w:rFonts w:ascii="Sylfaen" w:eastAsia="Calibri" w:hAnsi="Sylfaen" w:cstheme="minorHAnsi"/>
                <w:sz w:val="22"/>
                <w:szCs w:val="22"/>
                <w:lang w:val="ka-GE"/>
              </w:rPr>
            </w:pPr>
          </w:p>
        </w:tc>
      </w:tr>
      <w:tr w:rsidR="00997B03" w:rsidRPr="00CB48BB" w:rsidTr="004A256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     საჩუქარი (მეგობრისთვის, ძმისთვის)</w:t>
            </w:r>
          </w:p>
        </w:tc>
        <w:tc>
          <w:tcPr>
            <w:tcW w:w="4924" w:type="dxa"/>
          </w:tcPr>
          <w:p w:rsidR="00997B03" w:rsidRPr="00997B03" w:rsidRDefault="00997B03" w:rsidP="004A2566">
            <w:pPr>
              <w:cnfStyle w:val="000000100000" w:firstRow="0" w:lastRow="0" w:firstColumn="0" w:lastColumn="0" w:oddVBand="0" w:evenVBand="0" w:oddHBand="1" w:evenHBand="0" w:firstRowFirstColumn="0" w:firstRowLastColumn="0" w:lastRowFirstColumn="0" w:lastRowLastColumn="0"/>
              <w:rPr>
                <w:rFonts w:ascii="Sylfaen" w:eastAsia="Calibri" w:hAnsi="Sylfaen" w:cstheme="minorHAnsi"/>
                <w:sz w:val="22"/>
                <w:szCs w:val="22"/>
                <w:lang w:val="ka-GE"/>
              </w:rPr>
            </w:pPr>
          </w:p>
        </w:tc>
      </w:tr>
      <w:tr w:rsidR="00997B03" w:rsidRPr="00CB48BB" w:rsidTr="004A2566">
        <w:trPr>
          <w:trHeight w:val="411"/>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     ახალი ტექნიკა</w:t>
            </w:r>
          </w:p>
        </w:tc>
        <w:tc>
          <w:tcPr>
            <w:tcW w:w="4924" w:type="dxa"/>
          </w:tcPr>
          <w:p w:rsidR="00997B03" w:rsidRPr="00997B03" w:rsidRDefault="00997B03" w:rsidP="004A2566">
            <w:pPr>
              <w:cnfStyle w:val="000000000000" w:firstRow="0" w:lastRow="0" w:firstColumn="0" w:lastColumn="0" w:oddVBand="0" w:evenVBand="0" w:oddHBand="0" w:evenHBand="0" w:firstRowFirstColumn="0" w:firstRowLastColumn="0" w:lastRowFirstColumn="0" w:lastRowLastColumn="0"/>
              <w:rPr>
                <w:rFonts w:ascii="Sylfaen" w:eastAsia="Calibri" w:hAnsi="Sylfaen" w:cstheme="minorHAnsi"/>
                <w:sz w:val="22"/>
                <w:szCs w:val="22"/>
                <w:lang w:val="ka-GE"/>
              </w:rPr>
            </w:pPr>
          </w:p>
        </w:tc>
      </w:tr>
      <w:tr w:rsidR="00997B03" w:rsidRPr="00CB48BB" w:rsidTr="004A256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923" w:type="dxa"/>
          </w:tcPr>
          <w:p w:rsidR="00997B03" w:rsidRPr="00997B03" w:rsidRDefault="00997B03" w:rsidP="004A2566">
            <w:pPr>
              <w:rPr>
                <w:rFonts w:ascii="Sylfaen" w:hAnsi="Sylfaen" w:cstheme="minorHAnsi"/>
                <w:sz w:val="22"/>
                <w:szCs w:val="22"/>
                <w:lang w:val="ka-GE"/>
              </w:rPr>
            </w:pPr>
            <w:r w:rsidRPr="00997B03">
              <w:rPr>
                <w:rFonts w:ascii="Sylfaen" w:hAnsi="Sylfaen" w:cstheme="minorHAnsi"/>
                <w:sz w:val="22"/>
                <w:szCs w:val="22"/>
                <w:lang w:val="ka-GE"/>
              </w:rPr>
              <w:t xml:space="preserve">     სხვა</w:t>
            </w:r>
          </w:p>
        </w:tc>
        <w:tc>
          <w:tcPr>
            <w:tcW w:w="4924" w:type="dxa"/>
          </w:tcPr>
          <w:p w:rsidR="00997B03" w:rsidRPr="00997B03" w:rsidRDefault="00997B03" w:rsidP="004A2566">
            <w:pPr>
              <w:cnfStyle w:val="000000100000" w:firstRow="0" w:lastRow="0" w:firstColumn="0" w:lastColumn="0" w:oddVBand="0" w:evenVBand="0" w:oddHBand="1" w:evenHBand="0" w:firstRowFirstColumn="0" w:firstRowLastColumn="0" w:lastRowFirstColumn="0" w:lastRowLastColumn="0"/>
              <w:rPr>
                <w:rFonts w:ascii="Sylfaen" w:eastAsia="Calibri" w:hAnsi="Sylfaen" w:cstheme="minorHAnsi"/>
                <w:sz w:val="22"/>
                <w:szCs w:val="22"/>
                <w:lang w:val="ka-GE"/>
              </w:rPr>
            </w:pPr>
          </w:p>
        </w:tc>
      </w:tr>
      <w:tr w:rsidR="00997B03" w:rsidRPr="00CB48BB" w:rsidTr="00A97FD6">
        <w:trPr>
          <w:trHeight w:val="433"/>
        </w:trPr>
        <w:tc>
          <w:tcPr>
            <w:cnfStyle w:val="001000000000" w:firstRow="0" w:lastRow="0" w:firstColumn="1" w:lastColumn="0" w:oddVBand="0" w:evenVBand="0" w:oddHBand="0" w:evenHBand="0" w:firstRowFirstColumn="0" w:firstRowLastColumn="0" w:lastRowFirstColumn="0" w:lastRowLastColumn="0"/>
            <w:tcW w:w="4923" w:type="dxa"/>
            <w:shd w:val="clear" w:color="auto" w:fill="009CA8"/>
          </w:tcPr>
          <w:p w:rsidR="00997B03" w:rsidRPr="00997B03" w:rsidRDefault="00997B03" w:rsidP="004A2566">
            <w:pPr>
              <w:jc w:val="right"/>
              <w:rPr>
                <w:rFonts w:ascii="Sylfaen" w:hAnsi="Sylfaen" w:cstheme="minorHAnsi"/>
                <w:i/>
                <w:sz w:val="22"/>
                <w:szCs w:val="22"/>
                <w:lang w:val="ka-GE"/>
              </w:rPr>
            </w:pPr>
            <w:r w:rsidRPr="00997B03">
              <w:rPr>
                <w:rFonts w:ascii="Sylfaen" w:hAnsi="Sylfaen" w:cstheme="minorHAnsi"/>
                <w:sz w:val="22"/>
                <w:szCs w:val="22"/>
                <w:lang w:val="ka-GE"/>
              </w:rPr>
              <w:t>დანახარჯები მთლიანად</w:t>
            </w:r>
          </w:p>
        </w:tc>
        <w:tc>
          <w:tcPr>
            <w:tcW w:w="4924" w:type="dxa"/>
            <w:shd w:val="clear" w:color="auto" w:fill="009CA8"/>
          </w:tcPr>
          <w:p w:rsidR="00997B03" w:rsidRPr="00997B03" w:rsidRDefault="00997B03" w:rsidP="004A2566">
            <w:pPr>
              <w:cnfStyle w:val="000000000000" w:firstRow="0" w:lastRow="0" w:firstColumn="0" w:lastColumn="0" w:oddVBand="0" w:evenVBand="0" w:oddHBand="0" w:evenHBand="0" w:firstRowFirstColumn="0" w:firstRowLastColumn="0" w:lastRowFirstColumn="0" w:lastRowLastColumn="0"/>
              <w:rPr>
                <w:rFonts w:ascii="Sylfaen" w:eastAsia="Calibri" w:hAnsi="Sylfaen" w:cstheme="minorHAnsi"/>
                <w:sz w:val="22"/>
                <w:szCs w:val="22"/>
                <w:lang w:val="ka-GE"/>
              </w:rPr>
            </w:pPr>
          </w:p>
        </w:tc>
      </w:tr>
      <w:tr w:rsidR="00997B03" w:rsidRPr="00CB48BB" w:rsidTr="00A97FD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923" w:type="dxa"/>
            <w:shd w:val="clear" w:color="auto" w:fill="FF9D00"/>
          </w:tcPr>
          <w:p w:rsidR="00997B03" w:rsidRPr="00997B03" w:rsidRDefault="00997B03" w:rsidP="004A2566">
            <w:pPr>
              <w:jc w:val="right"/>
              <w:rPr>
                <w:rFonts w:ascii="Sylfaen" w:hAnsi="Sylfaen" w:cstheme="minorHAnsi"/>
                <w:sz w:val="22"/>
                <w:szCs w:val="22"/>
                <w:lang w:val="ka-GE"/>
              </w:rPr>
            </w:pPr>
            <w:r w:rsidRPr="00997B03">
              <w:rPr>
                <w:rFonts w:ascii="Sylfaen" w:hAnsi="Sylfaen" w:cstheme="minorHAnsi"/>
                <w:sz w:val="22"/>
                <w:szCs w:val="22"/>
                <w:lang w:val="ka-GE"/>
              </w:rPr>
              <w:t>დანაზოგი</w:t>
            </w:r>
          </w:p>
        </w:tc>
        <w:tc>
          <w:tcPr>
            <w:tcW w:w="4924" w:type="dxa"/>
            <w:shd w:val="clear" w:color="auto" w:fill="FF9D00"/>
          </w:tcPr>
          <w:p w:rsidR="00997B03" w:rsidRPr="00997B03" w:rsidRDefault="00997B03" w:rsidP="004A2566">
            <w:pPr>
              <w:cnfStyle w:val="000000100000" w:firstRow="0" w:lastRow="0" w:firstColumn="0" w:lastColumn="0" w:oddVBand="0" w:evenVBand="0" w:oddHBand="1" w:evenHBand="0" w:firstRowFirstColumn="0" w:firstRowLastColumn="0" w:lastRowFirstColumn="0" w:lastRowLastColumn="0"/>
              <w:rPr>
                <w:rFonts w:ascii="Sylfaen" w:eastAsia="Calibri" w:hAnsi="Sylfaen" w:cstheme="minorHAnsi"/>
                <w:sz w:val="22"/>
                <w:szCs w:val="22"/>
                <w:lang w:val="ka-GE"/>
              </w:rPr>
            </w:pPr>
          </w:p>
        </w:tc>
      </w:tr>
      <w:tr w:rsidR="00997B03" w:rsidRPr="00CB48BB" w:rsidTr="00A97FD6">
        <w:trPr>
          <w:trHeight w:val="433"/>
        </w:trPr>
        <w:tc>
          <w:tcPr>
            <w:cnfStyle w:val="001000000000" w:firstRow="0" w:lastRow="0" w:firstColumn="1" w:lastColumn="0" w:oddVBand="0" w:evenVBand="0" w:oddHBand="0" w:evenHBand="0" w:firstRowFirstColumn="0" w:firstRowLastColumn="0" w:lastRowFirstColumn="0" w:lastRowLastColumn="0"/>
            <w:tcW w:w="4923" w:type="dxa"/>
            <w:shd w:val="clear" w:color="auto" w:fill="009CA8"/>
          </w:tcPr>
          <w:p w:rsidR="00997B03" w:rsidRPr="00997B03" w:rsidRDefault="00997B03" w:rsidP="004A2566">
            <w:pPr>
              <w:jc w:val="right"/>
              <w:rPr>
                <w:rFonts w:ascii="Sylfaen" w:hAnsi="Sylfaen" w:cstheme="minorHAnsi"/>
                <w:sz w:val="22"/>
                <w:szCs w:val="22"/>
                <w:lang w:val="ka-GE"/>
              </w:rPr>
            </w:pPr>
            <w:r w:rsidRPr="00997B03">
              <w:rPr>
                <w:rFonts w:ascii="Sylfaen" w:hAnsi="Sylfaen" w:cstheme="minorHAnsi"/>
                <w:sz w:val="22"/>
                <w:szCs w:val="22"/>
                <w:lang w:val="ka-GE"/>
              </w:rPr>
              <w:t xml:space="preserve">ნაშთი </w:t>
            </w:r>
          </w:p>
        </w:tc>
        <w:tc>
          <w:tcPr>
            <w:tcW w:w="4924" w:type="dxa"/>
            <w:shd w:val="clear" w:color="auto" w:fill="009CA8"/>
          </w:tcPr>
          <w:p w:rsidR="00997B03" w:rsidRPr="00997B03" w:rsidRDefault="00997B03" w:rsidP="004A2566">
            <w:pPr>
              <w:cnfStyle w:val="000000000000" w:firstRow="0" w:lastRow="0" w:firstColumn="0" w:lastColumn="0" w:oddVBand="0" w:evenVBand="0" w:oddHBand="0" w:evenHBand="0" w:firstRowFirstColumn="0" w:firstRowLastColumn="0" w:lastRowFirstColumn="0" w:lastRowLastColumn="0"/>
              <w:rPr>
                <w:rFonts w:ascii="Sylfaen" w:eastAsia="Calibri" w:hAnsi="Sylfaen" w:cstheme="minorHAnsi"/>
                <w:sz w:val="22"/>
                <w:szCs w:val="22"/>
                <w:lang w:val="ka-GE"/>
              </w:rPr>
            </w:pPr>
          </w:p>
        </w:tc>
      </w:tr>
    </w:tbl>
    <w:p w:rsidR="00997B03" w:rsidRPr="00CB48BB" w:rsidRDefault="00997B03" w:rsidP="00997B03">
      <w:pPr>
        <w:spacing w:after="0" w:line="240" w:lineRule="auto"/>
        <w:rPr>
          <w:rFonts w:eastAsia="Calibri" w:cs="Times New Roman"/>
          <w:b/>
          <w:lang w:val="ka-GE"/>
        </w:rPr>
      </w:pPr>
    </w:p>
    <w:p w:rsidR="00997B03" w:rsidRDefault="00997B03" w:rsidP="00997B03">
      <w:pPr>
        <w:rPr>
          <w:rFonts w:eastAsia="Calibri" w:cstheme="minorHAnsi"/>
          <w:i/>
          <w:lang w:val="ka-GE"/>
        </w:rPr>
      </w:pPr>
      <w:r>
        <w:rPr>
          <w:rFonts w:eastAsia="Calibri" w:cstheme="minorHAnsi"/>
          <w:i/>
          <w:lang w:val="ka-GE"/>
        </w:rPr>
        <w:br w:type="page"/>
      </w:r>
    </w:p>
    <w:p w:rsidR="00997B03" w:rsidRDefault="00997B03" w:rsidP="00A97FD6">
      <w:pPr>
        <w:pStyle w:val="Heading2"/>
        <w:shd w:val="clear" w:color="auto" w:fill="009CA8"/>
        <w:rPr>
          <w:lang w:val="ka-GE"/>
        </w:rPr>
      </w:pPr>
      <w:bookmarkStart w:id="10" w:name="_Toc179533971"/>
      <w:r w:rsidRPr="00997B03">
        <w:rPr>
          <w:lang w:val="ka-GE"/>
        </w:rPr>
        <w:lastRenderedPageBreak/>
        <w:t>4.4</w:t>
      </w:r>
      <w:r w:rsidRPr="00997B03">
        <w:rPr>
          <w:lang w:val="ka-GE"/>
        </w:rPr>
        <w:tab/>
        <w:t>ჯგუფური სამუშაო - გადაწყვეტილების მიღება</w:t>
      </w:r>
      <w:bookmarkEnd w:id="10"/>
      <w:r w:rsidRPr="00997B03">
        <w:rPr>
          <w:lang w:val="ka-GE"/>
        </w:rPr>
        <w:t xml:space="preserve"> </w:t>
      </w:r>
    </w:p>
    <w:p w:rsidR="00CD6AA3" w:rsidRPr="00CD6AA3" w:rsidRDefault="00CD6AA3">
      <w:pPr>
        <w:rPr>
          <w:lang w:val="ka-GE"/>
        </w:rPr>
      </w:pPr>
    </w:p>
    <w:p w:rsidR="00CD6AA3" w:rsidRPr="00CD6AA3" w:rsidRDefault="00CD6AA3" w:rsidP="00CD6AA3">
      <w:pPr>
        <w:rPr>
          <w:rFonts w:cstheme="minorHAnsi"/>
          <w:b/>
          <w:lang w:val="ka-GE"/>
        </w:rPr>
      </w:pPr>
      <w:r w:rsidRPr="00CD6AA3">
        <w:rPr>
          <w:rFonts w:cstheme="minorHAnsi"/>
          <w:b/>
          <w:lang w:val="ka-GE"/>
        </w:rPr>
        <w:t>დანართი: მობილური ტელეფონის პოსტერები</w:t>
      </w:r>
    </w:p>
    <w:p w:rsidR="00CD6AA3" w:rsidRDefault="00CD6AA3" w:rsidP="00CD6AA3">
      <w:pPr>
        <w:rPr>
          <w:sz w:val="56"/>
          <w:szCs w:val="56"/>
        </w:rPr>
      </w:pPr>
      <w:r w:rsidRPr="007001E0">
        <w:rPr>
          <w:sz w:val="56"/>
          <w:szCs w:val="56"/>
          <w:lang w:val="ka-GE"/>
        </w:rPr>
        <w:t xml:space="preserve">მობილური ტელეფონი #1 </w:t>
      </w:r>
      <w:r w:rsidRPr="007001E0">
        <w:rPr>
          <w:sz w:val="56"/>
          <w:szCs w:val="56"/>
        </w:rPr>
        <w:t xml:space="preserve">  A2018</w:t>
      </w:r>
    </w:p>
    <w:p w:rsidR="00CD6AA3" w:rsidRPr="00054B88" w:rsidRDefault="00CD6AA3" w:rsidP="00CD6AA3">
      <w:pPr>
        <w:rPr>
          <w:sz w:val="56"/>
          <w:szCs w:val="56"/>
        </w:rPr>
      </w:pPr>
      <w:r w:rsidRPr="007001E0">
        <w:rPr>
          <w:noProof/>
        </w:rPr>
        <mc:AlternateContent>
          <mc:Choice Requires="wpg">
            <w:drawing>
              <wp:inline distT="0" distB="0" distL="0" distR="0" wp14:anchorId="22F67C66" wp14:editId="650F23A7">
                <wp:extent cx="5759450" cy="7219761"/>
                <wp:effectExtent l="0" t="0" r="12700" b="19685"/>
                <wp:docPr id="27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7219761"/>
                          <a:chOff x="-229" y="8"/>
                          <a:chExt cx="9504" cy="12536"/>
                        </a:xfrm>
                      </wpg:grpSpPr>
                      <pic:pic xmlns:pic="http://schemas.openxmlformats.org/drawingml/2006/picture">
                        <pic:nvPicPr>
                          <pic:cNvPr id="271"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49" y="278"/>
                            <a:ext cx="760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49" y="1118"/>
                            <a:ext cx="3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49" y="1538"/>
                            <a:ext cx="3920" cy="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9" y="9108"/>
                            <a:ext cx="39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49" y="9362"/>
                            <a:ext cx="76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526" y="1093"/>
                            <a:ext cx="4560" cy="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Text Box 31"/>
                        <wps:cNvSpPr txBox="1">
                          <a:spLocks noChangeArrowheads="1"/>
                        </wps:cNvSpPr>
                        <wps:spPr bwMode="auto">
                          <a:xfrm>
                            <a:off x="-229" y="8"/>
                            <a:ext cx="9504" cy="12536"/>
                          </a:xfrm>
                          <a:prstGeom prst="rect">
                            <a:avLst/>
                          </a:prstGeom>
                          <a:noFill/>
                          <a:ln w="9144"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6AA3" w:rsidRPr="00CB48BB" w:rsidRDefault="00CD6AA3" w:rsidP="00CD6AA3">
                              <w:pPr>
                                <w:pStyle w:val="BodyText"/>
                                <w:kinsoku w:val="0"/>
                                <w:overflowPunct w:val="0"/>
                                <w:spacing w:before="270" w:line="168" w:lineRule="auto"/>
                                <w:ind w:left="534" w:right="3994"/>
                                <w:rPr>
                                  <w:rFonts w:asciiTheme="minorHAnsi" w:hAnsiTheme="minorHAnsi" w:cs="Arial Black"/>
                                  <w:b/>
                                  <w:bCs/>
                                  <w:sz w:val="36"/>
                                  <w:szCs w:val="36"/>
                                  <w:lang w:val="ka-GE"/>
                                </w:rPr>
                              </w:pPr>
                              <w:r w:rsidRPr="00CB48BB">
                                <w:rPr>
                                  <w:rFonts w:asciiTheme="minorHAnsi" w:hAnsiTheme="minorHAnsi" w:cs="Arial Black"/>
                                  <w:b/>
                                  <w:bCs/>
                                  <w:sz w:val="36"/>
                                  <w:szCs w:val="36"/>
                                </w:rPr>
                                <w:t xml:space="preserve">A2018 </w:t>
                              </w:r>
                              <w:r w:rsidRPr="00CB48BB">
                                <w:rPr>
                                  <w:rFonts w:asciiTheme="minorHAnsi" w:hAnsiTheme="minorHAnsi" w:cs="Arial Black"/>
                                  <w:b/>
                                  <w:bCs/>
                                  <w:sz w:val="36"/>
                                  <w:szCs w:val="36"/>
                                  <w:lang w:val="ka-GE"/>
                                </w:rPr>
                                <w:t>გთავაზობთ!</w:t>
                              </w:r>
                            </w:p>
                            <w:p w:rsidR="00CD6AA3" w:rsidRPr="00CB48BB" w:rsidRDefault="00CD6AA3" w:rsidP="00CD6AA3">
                              <w:pPr>
                                <w:pStyle w:val="BodyText"/>
                                <w:tabs>
                                  <w:tab w:val="left" w:pos="712"/>
                                </w:tabs>
                                <w:kinsoku w:val="0"/>
                                <w:overflowPunct w:val="0"/>
                                <w:autoSpaceDE w:val="0"/>
                                <w:autoSpaceDN w:val="0"/>
                                <w:adjustRightInd w:val="0"/>
                                <w:spacing w:before="95"/>
                                <w:ind w:left="711"/>
                                <w:rPr>
                                  <w:rFonts w:asciiTheme="minorHAnsi" w:hAnsiTheme="minorHAnsi"/>
                                  <w:sz w:val="28"/>
                                  <w:szCs w:val="28"/>
                                </w:rPr>
                              </w:pPr>
                            </w:p>
                            <w:p w:rsidR="00CD6AA3" w:rsidRPr="00CB48BB" w:rsidRDefault="00CD6AA3" w:rsidP="00CD6AA3">
                              <w:pPr>
                                <w:pStyle w:val="BodyText"/>
                                <w:numPr>
                                  <w:ilvl w:val="0"/>
                                  <w:numId w:val="2"/>
                                </w:numPr>
                                <w:tabs>
                                  <w:tab w:val="left" w:pos="712"/>
                                </w:tabs>
                                <w:kinsoku w:val="0"/>
                                <w:overflowPunct w:val="0"/>
                                <w:autoSpaceDE w:val="0"/>
                                <w:autoSpaceDN w:val="0"/>
                                <w:adjustRightInd w:val="0"/>
                                <w:spacing w:before="95"/>
                                <w:ind w:hanging="177"/>
                                <w:rPr>
                                  <w:rFonts w:asciiTheme="minorHAnsi" w:hAnsiTheme="minorHAnsi"/>
                                  <w:sz w:val="28"/>
                                  <w:szCs w:val="28"/>
                                </w:rPr>
                              </w:pPr>
                              <w:r w:rsidRPr="00CB48BB">
                                <w:rPr>
                                  <w:rFonts w:asciiTheme="minorHAnsi" w:hAnsiTheme="minorHAnsi"/>
                                  <w:sz w:val="28"/>
                                  <w:szCs w:val="28"/>
                                  <w:lang w:val="ka-GE"/>
                                </w:rPr>
                                <w:t>8 მეგაპიქსელიანი კამერა</w:t>
                              </w:r>
                            </w:p>
                            <w:p w:rsidR="00CD6AA3" w:rsidRPr="00CB48BB" w:rsidRDefault="00CD6AA3" w:rsidP="00CD6AA3">
                              <w:pPr>
                                <w:pStyle w:val="BodyText"/>
                                <w:numPr>
                                  <w:ilvl w:val="0"/>
                                  <w:numId w:val="2"/>
                                </w:numPr>
                                <w:tabs>
                                  <w:tab w:val="left" w:pos="712"/>
                                </w:tabs>
                                <w:kinsoku w:val="0"/>
                                <w:overflowPunct w:val="0"/>
                                <w:autoSpaceDE w:val="0"/>
                                <w:autoSpaceDN w:val="0"/>
                                <w:adjustRightInd w:val="0"/>
                                <w:spacing w:before="98"/>
                                <w:ind w:hanging="177"/>
                                <w:rPr>
                                  <w:rFonts w:asciiTheme="minorHAnsi" w:hAnsiTheme="minorHAnsi"/>
                                  <w:sz w:val="28"/>
                                  <w:szCs w:val="28"/>
                                </w:rPr>
                              </w:pPr>
                              <w:r w:rsidRPr="00CB48BB">
                                <w:rPr>
                                  <w:rFonts w:asciiTheme="minorHAnsi" w:hAnsiTheme="minorHAnsi"/>
                                  <w:sz w:val="28"/>
                                  <w:szCs w:val="28"/>
                                  <w:lang w:val="ka-GE"/>
                                </w:rPr>
                                <w:t>თითის ანაბეჭდი</w:t>
                              </w:r>
                            </w:p>
                            <w:p w:rsidR="00CD6AA3" w:rsidRPr="00CB48BB" w:rsidRDefault="00CD6AA3" w:rsidP="00CD6AA3">
                              <w:pPr>
                                <w:pStyle w:val="BodyText"/>
                                <w:numPr>
                                  <w:ilvl w:val="0"/>
                                  <w:numId w:val="2"/>
                                </w:numPr>
                                <w:tabs>
                                  <w:tab w:val="left" w:pos="712"/>
                                </w:tabs>
                                <w:kinsoku w:val="0"/>
                                <w:overflowPunct w:val="0"/>
                                <w:autoSpaceDE w:val="0"/>
                                <w:autoSpaceDN w:val="0"/>
                                <w:adjustRightInd w:val="0"/>
                                <w:spacing w:before="98"/>
                                <w:ind w:hanging="177"/>
                                <w:rPr>
                                  <w:rFonts w:asciiTheme="minorHAnsi" w:hAnsiTheme="minorHAnsi"/>
                                  <w:sz w:val="28"/>
                                  <w:szCs w:val="28"/>
                                </w:rPr>
                              </w:pPr>
                              <w:r w:rsidRPr="00CB48BB">
                                <w:rPr>
                                  <w:rFonts w:asciiTheme="minorHAnsi" w:hAnsiTheme="minorHAnsi"/>
                                  <w:sz w:val="28"/>
                                  <w:szCs w:val="28"/>
                                </w:rPr>
                                <w:t xml:space="preserve">1,080p HD </w:t>
                              </w:r>
                              <w:r w:rsidRPr="00CB48BB">
                                <w:rPr>
                                  <w:rFonts w:asciiTheme="minorHAnsi" w:hAnsiTheme="minorHAnsi"/>
                                  <w:sz w:val="28"/>
                                  <w:szCs w:val="28"/>
                                  <w:lang w:val="ka-GE"/>
                                </w:rPr>
                                <w:t>ვიდეოს ჩაწერა</w:t>
                              </w:r>
                            </w:p>
                            <w:p w:rsidR="00CD6AA3" w:rsidRPr="00CB48BB" w:rsidRDefault="00CD6AA3" w:rsidP="00CD6AA3">
                              <w:pPr>
                                <w:pStyle w:val="BodyText"/>
                                <w:numPr>
                                  <w:ilvl w:val="0"/>
                                  <w:numId w:val="2"/>
                                </w:numPr>
                                <w:tabs>
                                  <w:tab w:val="left" w:pos="712"/>
                                </w:tabs>
                                <w:kinsoku w:val="0"/>
                                <w:overflowPunct w:val="0"/>
                                <w:autoSpaceDE w:val="0"/>
                                <w:autoSpaceDN w:val="0"/>
                                <w:adjustRightInd w:val="0"/>
                                <w:spacing w:before="98"/>
                                <w:rPr>
                                  <w:rFonts w:asciiTheme="minorHAnsi" w:hAnsiTheme="minorHAnsi"/>
                                  <w:sz w:val="28"/>
                                  <w:szCs w:val="28"/>
                                </w:rPr>
                              </w:pPr>
                              <w:r w:rsidRPr="00CB48BB">
                                <w:rPr>
                                  <w:rFonts w:asciiTheme="minorHAnsi" w:hAnsiTheme="minorHAnsi"/>
                                  <w:sz w:val="28"/>
                                  <w:szCs w:val="28"/>
                                </w:rPr>
                                <w:t xml:space="preserve">GPS </w:t>
                              </w:r>
                              <w:r w:rsidRPr="00CB48BB">
                                <w:rPr>
                                  <w:rFonts w:asciiTheme="minorHAnsi" w:hAnsiTheme="minorHAnsi"/>
                                  <w:sz w:val="28"/>
                                  <w:szCs w:val="28"/>
                                  <w:lang w:val="ka-GE"/>
                                </w:rPr>
                                <w:t>ნავიგაცია</w:t>
                              </w:r>
                            </w:p>
                            <w:p w:rsidR="00CD6AA3" w:rsidRPr="00CB48BB" w:rsidRDefault="00CD6AA3" w:rsidP="00CD6AA3">
                              <w:pPr>
                                <w:pStyle w:val="BodyText"/>
                                <w:numPr>
                                  <w:ilvl w:val="0"/>
                                  <w:numId w:val="2"/>
                                </w:numPr>
                                <w:tabs>
                                  <w:tab w:val="left" w:pos="712"/>
                                </w:tabs>
                                <w:kinsoku w:val="0"/>
                                <w:overflowPunct w:val="0"/>
                                <w:autoSpaceDE w:val="0"/>
                                <w:autoSpaceDN w:val="0"/>
                                <w:adjustRightInd w:val="0"/>
                                <w:spacing w:before="95"/>
                                <w:rPr>
                                  <w:rFonts w:asciiTheme="minorHAnsi" w:hAnsiTheme="minorHAnsi"/>
                                  <w:sz w:val="28"/>
                                  <w:szCs w:val="28"/>
                                </w:rPr>
                              </w:pPr>
                              <w:r w:rsidRPr="00CB48BB">
                                <w:rPr>
                                  <w:rFonts w:asciiTheme="minorHAnsi" w:hAnsiTheme="minorHAnsi"/>
                                  <w:sz w:val="28"/>
                                  <w:szCs w:val="28"/>
                                </w:rPr>
                                <w:t>12-</w:t>
                              </w:r>
                              <w:r w:rsidRPr="00CB48BB">
                                <w:rPr>
                                  <w:rFonts w:asciiTheme="minorHAnsi" w:hAnsiTheme="minorHAnsi"/>
                                  <w:sz w:val="28"/>
                                  <w:szCs w:val="28"/>
                                  <w:lang w:val="ka-GE"/>
                                </w:rPr>
                                <w:t>საათიანი ელემენტი</w:t>
                              </w:r>
                            </w:p>
                            <w:p w:rsidR="00CD6AA3" w:rsidRPr="00CB48BB" w:rsidRDefault="00CD6AA3" w:rsidP="00CD6AA3">
                              <w:pPr>
                                <w:pStyle w:val="BodyText"/>
                                <w:numPr>
                                  <w:ilvl w:val="0"/>
                                  <w:numId w:val="2"/>
                                </w:numPr>
                                <w:tabs>
                                  <w:tab w:val="left" w:pos="712"/>
                                </w:tabs>
                                <w:kinsoku w:val="0"/>
                                <w:overflowPunct w:val="0"/>
                                <w:autoSpaceDE w:val="0"/>
                                <w:autoSpaceDN w:val="0"/>
                                <w:adjustRightInd w:val="0"/>
                                <w:spacing w:before="95"/>
                                <w:rPr>
                                  <w:rFonts w:asciiTheme="minorHAnsi" w:hAnsiTheme="minorHAnsi"/>
                                  <w:sz w:val="28"/>
                                  <w:szCs w:val="28"/>
                                </w:rPr>
                              </w:pPr>
                              <w:r w:rsidRPr="00CB48BB">
                                <w:rPr>
                                  <w:rFonts w:asciiTheme="minorHAnsi" w:hAnsiTheme="minorHAnsi"/>
                                  <w:sz w:val="28"/>
                                  <w:szCs w:val="28"/>
                                  <w:lang w:val="ka-GE"/>
                                </w:rPr>
                                <w:t xml:space="preserve">64 </w:t>
                              </w:r>
                              <w:r w:rsidRPr="00CB48BB">
                                <w:rPr>
                                  <w:rFonts w:asciiTheme="minorHAnsi" w:hAnsiTheme="minorHAnsi"/>
                                  <w:sz w:val="28"/>
                                  <w:szCs w:val="28"/>
                                </w:rPr>
                                <w:t>GB</w:t>
                              </w:r>
                              <w:r w:rsidRPr="00CB48BB">
                                <w:rPr>
                                  <w:rFonts w:asciiTheme="minorHAnsi" w:hAnsiTheme="minorHAnsi"/>
                                  <w:sz w:val="28"/>
                                  <w:szCs w:val="28"/>
                                  <w:lang w:val="ka-GE"/>
                                </w:rPr>
                                <w:t xml:space="preserve"> მეხსიერების ბარათი</w:t>
                              </w:r>
                            </w:p>
                            <w:p w:rsidR="00CD6AA3" w:rsidRPr="00CB48BB" w:rsidRDefault="00CD6AA3" w:rsidP="00CD6AA3">
                              <w:pPr>
                                <w:pStyle w:val="BodyText"/>
                                <w:kinsoku w:val="0"/>
                                <w:overflowPunct w:val="0"/>
                                <w:spacing w:before="115"/>
                                <w:ind w:left="534"/>
                                <w:rPr>
                                  <w:rFonts w:asciiTheme="minorHAnsi" w:hAnsiTheme="minorHAnsi"/>
                                </w:rPr>
                              </w:pPr>
                            </w:p>
                            <w:p w:rsidR="00CD6AA3" w:rsidRPr="00CB48BB" w:rsidRDefault="00CD6AA3" w:rsidP="00CD6AA3">
                              <w:pPr>
                                <w:pStyle w:val="BodyText"/>
                                <w:kinsoku w:val="0"/>
                                <w:overflowPunct w:val="0"/>
                                <w:rPr>
                                  <w:rFonts w:asciiTheme="minorHAnsi" w:hAnsiTheme="minorHAnsi"/>
                                </w:rPr>
                              </w:pPr>
                            </w:p>
                            <w:p w:rsidR="00CD6AA3" w:rsidRPr="00CB48BB" w:rsidRDefault="00CD6AA3" w:rsidP="00CD6AA3">
                              <w:pPr>
                                <w:pStyle w:val="BodyText"/>
                                <w:kinsoku w:val="0"/>
                                <w:overflowPunct w:val="0"/>
                                <w:spacing w:before="147" w:line="170" w:lineRule="auto"/>
                                <w:ind w:left="534" w:right="6257"/>
                                <w:rPr>
                                  <w:rFonts w:asciiTheme="minorHAnsi" w:hAnsiTheme="minorHAnsi" w:cs="Arial Black"/>
                                  <w:sz w:val="36"/>
                                  <w:szCs w:val="36"/>
                                  <w:lang w:val="ka-GE"/>
                                </w:rPr>
                              </w:pPr>
                              <w:r w:rsidRPr="00CB48BB">
                                <w:rPr>
                                  <w:rFonts w:asciiTheme="minorHAnsi" w:hAnsiTheme="minorHAnsi" w:cs="Arial Black"/>
                                  <w:b/>
                                  <w:bCs/>
                                  <w:sz w:val="36"/>
                                  <w:szCs w:val="36"/>
                                  <w:lang w:val="ka-GE"/>
                                </w:rPr>
                                <w:t xml:space="preserve">გსურთ შეიძინოთ </w:t>
                              </w:r>
                              <w:r w:rsidRPr="00CB48BB">
                                <w:rPr>
                                  <w:rFonts w:asciiTheme="minorHAnsi" w:hAnsiTheme="minorHAnsi" w:cs="Arial Black"/>
                                  <w:b/>
                                  <w:bCs/>
                                  <w:sz w:val="36"/>
                                  <w:szCs w:val="36"/>
                                </w:rPr>
                                <w:t xml:space="preserve">A2018 </w:t>
                              </w:r>
                              <w:r w:rsidRPr="00CB48BB">
                                <w:rPr>
                                  <w:rFonts w:asciiTheme="minorHAnsi" w:hAnsiTheme="minorHAnsi" w:cs="Arial Black"/>
                                  <w:b/>
                                  <w:bCs/>
                                  <w:sz w:val="36"/>
                                  <w:szCs w:val="36"/>
                                  <w:lang w:val="ka-GE"/>
                                </w:rPr>
                                <w:t>დღესვე?</w:t>
                              </w:r>
                            </w:p>
                            <w:p w:rsidR="00CD6AA3" w:rsidRPr="00CB48BB" w:rsidRDefault="00CD6AA3" w:rsidP="00CD6AA3">
                              <w:pPr>
                                <w:pStyle w:val="BodyText"/>
                                <w:kinsoku w:val="0"/>
                                <w:overflowPunct w:val="0"/>
                                <w:spacing w:before="83"/>
                                <w:ind w:left="534"/>
                                <w:rPr>
                                  <w:rFonts w:asciiTheme="minorHAnsi" w:hAnsiTheme="minorHAnsi"/>
                                  <w:sz w:val="28"/>
                                  <w:szCs w:val="28"/>
                                  <w:lang w:val="ka-GE"/>
                                </w:rPr>
                              </w:pPr>
                              <w:r w:rsidRPr="00CB48BB">
                                <w:rPr>
                                  <w:rFonts w:asciiTheme="minorHAnsi" w:hAnsiTheme="minorHAnsi"/>
                                  <w:sz w:val="28"/>
                                  <w:szCs w:val="28"/>
                                  <w:lang w:val="ka-GE"/>
                                </w:rPr>
                                <w:t>იკითხეთ შემდეგ მაღაზიებში:</w:t>
                              </w:r>
                            </w:p>
                            <w:p w:rsidR="00CD6AA3" w:rsidRPr="00CB48BB" w:rsidRDefault="00CD6AA3" w:rsidP="00CD6AA3">
                              <w:pPr>
                                <w:pStyle w:val="BodyText"/>
                                <w:kinsoku w:val="0"/>
                                <w:overflowPunct w:val="0"/>
                                <w:spacing w:before="235"/>
                                <w:ind w:left="534"/>
                                <w:rPr>
                                  <w:rFonts w:asciiTheme="minorHAnsi" w:hAnsiTheme="minorHAnsi"/>
                                  <w:sz w:val="28"/>
                                  <w:szCs w:val="28"/>
                                  <w:lang w:val="ka-GE"/>
                                </w:rPr>
                              </w:pPr>
                              <w:r w:rsidRPr="00CB48BB">
                                <w:rPr>
                                  <w:rFonts w:asciiTheme="minorHAnsi" w:hAnsiTheme="minorHAnsi"/>
                                  <w:b/>
                                  <w:bCs/>
                                  <w:sz w:val="28"/>
                                  <w:szCs w:val="28"/>
                                  <w:lang w:val="ka-GE"/>
                                </w:rPr>
                                <w:t>მობილური სამყარო</w:t>
                              </w:r>
                            </w:p>
                            <w:p w:rsidR="00CD6AA3" w:rsidRPr="00CB48BB" w:rsidRDefault="00CD6AA3" w:rsidP="00CD6AA3">
                              <w:pPr>
                                <w:pStyle w:val="BodyText"/>
                                <w:kinsoku w:val="0"/>
                                <w:overflowPunct w:val="0"/>
                                <w:spacing w:before="117"/>
                                <w:ind w:left="534"/>
                                <w:rPr>
                                  <w:rFonts w:asciiTheme="minorHAnsi" w:hAnsiTheme="minorHAnsi"/>
                                  <w:sz w:val="32"/>
                                  <w:szCs w:val="28"/>
                                  <w:lang w:val="ka-GE"/>
                                </w:rPr>
                              </w:pPr>
                              <w:r w:rsidRPr="00CB48BB">
                                <w:rPr>
                                  <w:rFonts w:asciiTheme="minorHAnsi" w:hAnsiTheme="minorHAnsi"/>
                                  <w:b/>
                                  <w:bCs/>
                                  <w:sz w:val="32"/>
                                  <w:szCs w:val="28"/>
                                </w:rPr>
                                <w:t xml:space="preserve">599 </w:t>
                              </w:r>
                              <w:r w:rsidRPr="00CB48BB">
                                <w:rPr>
                                  <w:rFonts w:asciiTheme="minorHAnsi" w:hAnsiTheme="minorHAnsi"/>
                                  <w:b/>
                                  <w:bCs/>
                                  <w:sz w:val="32"/>
                                  <w:szCs w:val="28"/>
                                  <w:lang w:val="ka-GE"/>
                                </w:rPr>
                                <w:t>ლარი*</w:t>
                              </w:r>
                            </w:p>
                            <w:p w:rsidR="00CD6AA3" w:rsidRPr="00CB48BB" w:rsidRDefault="00CD6AA3" w:rsidP="00CD6AA3">
                              <w:pPr>
                                <w:pStyle w:val="BodyText"/>
                                <w:kinsoku w:val="0"/>
                                <w:overflowPunct w:val="0"/>
                                <w:spacing w:before="125"/>
                                <w:ind w:left="534" w:right="5257"/>
                                <w:rPr>
                                  <w:rFonts w:asciiTheme="minorHAnsi" w:hAnsiTheme="minorHAnsi"/>
                                  <w:sz w:val="22"/>
                                  <w:szCs w:val="22"/>
                                  <w:lang w:val="ka-GE"/>
                                </w:rPr>
                              </w:pPr>
                              <w:r w:rsidRPr="00CB48BB">
                                <w:rPr>
                                  <w:rFonts w:asciiTheme="minorHAnsi" w:hAnsiTheme="minorHAnsi"/>
                                  <w:sz w:val="22"/>
                                  <w:szCs w:val="22"/>
                                </w:rPr>
                                <w:t>*</w:t>
                              </w:r>
                              <w:r w:rsidRPr="00CB48BB">
                                <w:rPr>
                                  <w:rFonts w:asciiTheme="minorHAnsi" w:hAnsiTheme="minorHAnsi"/>
                                  <w:i/>
                                  <w:iCs/>
                                  <w:sz w:val="22"/>
                                  <w:szCs w:val="22"/>
                                  <w:lang w:val="ka-GE"/>
                                </w:rPr>
                                <w:t>არ შედის შიდა მეხსიერების ბარათის ფასი 45 ლარი</w:t>
                              </w:r>
                            </w:p>
                            <w:p w:rsidR="00CD6AA3" w:rsidRPr="00CB48BB" w:rsidRDefault="00CD6AA3" w:rsidP="00CD6AA3">
                              <w:pPr>
                                <w:pStyle w:val="BodyText"/>
                                <w:kinsoku w:val="0"/>
                                <w:overflowPunct w:val="0"/>
                                <w:spacing w:before="6"/>
                                <w:rPr>
                                  <w:rFonts w:asciiTheme="minorHAnsi" w:hAnsiTheme="minorHAnsi"/>
                                </w:rPr>
                              </w:pPr>
                            </w:p>
                            <w:p w:rsidR="00CD6AA3" w:rsidRPr="00CB48BB" w:rsidRDefault="00CD6AA3" w:rsidP="00CD6AA3">
                              <w:pPr>
                                <w:pStyle w:val="BodyText"/>
                                <w:kinsoku w:val="0"/>
                                <w:overflowPunct w:val="0"/>
                                <w:ind w:left="534"/>
                                <w:rPr>
                                  <w:rFonts w:asciiTheme="minorHAnsi" w:hAnsiTheme="minorHAnsi"/>
                                  <w:sz w:val="28"/>
                                  <w:szCs w:val="28"/>
                                  <w:lang w:val="ka-GE"/>
                                </w:rPr>
                              </w:pPr>
                              <w:r w:rsidRPr="00CB48BB">
                                <w:rPr>
                                  <w:rFonts w:asciiTheme="minorHAnsi" w:hAnsiTheme="minorHAnsi"/>
                                  <w:b/>
                                  <w:bCs/>
                                  <w:sz w:val="28"/>
                                  <w:szCs w:val="28"/>
                                  <w:lang w:val="ka-GE"/>
                                </w:rPr>
                                <w:t>ელექტრონიკა</w:t>
                              </w:r>
                            </w:p>
                            <w:p w:rsidR="00CD6AA3" w:rsidRPr="00CB48BB" w:rsidRDefault="00CD6AA3" w:rsidP="00CD6AA3">
                              <w:pPr>
                                <w:pStyle w:val="BodyText"/>
                                <w:kinsoku w:val="0"/>
                                <w:overflowPunct w:val="0"/>
                                <w:spacing w:before="106"/>
                                <w:ind w:left="534"/>
                                <w:rPr>
                                  <w:rFonts w:asciiTheme="minorHAnsi" w:hAnsiTheme="minorHAnsi"/>
                                  <w:sz w:val="24"/>
                                  <w:szCs w:val="18"/>
                                  <w:lang w:val="ka-GE"/>
                                </w:rPr>
                              </w:pPr>
                              <w:r w:rsidRPr="00CB48BB">
                                <w:rPr>
                                  <w:rFonts w:asciiTheme="minorHAnsi" w:hAnsiTheme="minorHAnsi"/>
                                  <w:b/>
                                  <w:bCs/>
                                  <w:sz w:val="40"/>
                                  <w:szCs w:val="28"/>
                                  <w:lang w:val="ka-GE"/>
                                </w:rPr>
                                <w:t xml:space="preserve">489 ლარი ** </w:t>
                              </w:r>
                              <w:r w:rsidRPr="00CB48BB">
                                <w:rPr>
                                  <w:rFonts w:asciiTheme="minorHAnsi" w:hAnsiTheme="minorHAnsi"/>
                                  <w:position w:val="8"/>
                                  <w:szCs w:val="14"/>
                                </w:rPr>
                                <w:t>†</w:t>
                              </w:r>
                            </w:p>
                            <w:p w:rsidR="00CD6AA3" w:rsidRPr="00CB48BB" w:rsidRDefault="00CD6AA3" w:rsidP="00CD6AA3">
                              <w:pPr>
                                <w:pStyle w:val="BodyText"/>
                                <w:kinsoku w:val="0"/>
                                <w:overflowPunct w:val="0"/>
                                <w:spacing w:before="128"/>
                                <w:ind w:left="534" w:right="5174"/>
                                <w:rPr>
                                  <w:rFonts w:asciiTheme="minorHAnsi" w:hAnsiTheme="minorHAnsi"/>
                                  <w:sz w:val="22"/>
                                  <w:szCs w:val="22"/>
                                  <w:lang w:val="ka-GE"/>
                                </w:rPr>
                              </w:pPr>
                              <w:r w:rsidRPr="00CB48BB">
                                <w:rPr>
                                  <w:rFonts w:asciiTheme="minorHAnsi" w:hAnsiTheme="minorHAnsi"/>
                                  <w:sz w:val="22"/>
                                  <w:szCs w:val="22"/>
                                </w:rPr>
                                <w:t>**</w:t>
                              </w:r>
                              <w:r w:rsidRPr="00CB48BB">
                                <w:rPr>
                                  <w:rFonts w:asciiTheme="minorHAnsi" w:hAnsiTheme="minorHAnsi"/>
                                  <w:i/>
                                  <w:iCs/>
                                  <w:sz w:val="22"/>
                                  <w:szCs w:val="22"/>
                                  <w:lang w:val="ka-GE"/>
                                </w:rPr>
                                <w:t>არ შედის მეხსიერების ბარათის ფასი 45 ლარი</w:t>
                              </w:r>
                            </w:p>
                            <w:p w:rsidR="00CD6AA3" w:rsidRPr="00CB48BB" w:rsidRDefault="00CD6AA3" w:rsidP="00CD6AA3">
                              <w:pPr>
                                <w:pStyle w:val="BodyText"/>
                                <w:kinsoku w:val="0"/>
                                <w:overflowPunct w:val="0"/>
                                <w:spacing w:before="111" w:line="244" w:lineRule="auto"/>
                                <w:ind w:left="534" w:right="5976"/>
                                <w:rPr>
                                  <w:rFonts w:asciiTheme="minorHAnsi" w:hAnsiTheme="minorHAnsi"/>
                                  <w:sz w:val="22"/>
                                  <w:szCs w:val="22"/>
                                  <w:lang w:val="ka-GE"/>
                                </w:rPr>
                              </w:pPr>
                              <w:r w:rsidRPr="00CB48BB">
                                <w:rPr>
                                  <w:rFonts w:asciiTheme="minorHAnsi" w:hAnsiTheme="minorHAnsi"/>
                                  <w:position w:val="8"/>
                                  <w:sz w:val="14"/>
                                  <w:szCs w:val="14"/>
                                </w:rPr>
                                <w:t>†</w:t>
                              </w:r>
                              <w:r w:rsidRPr="00CB48BB">
                                <w:rPr>
                                  <w:rFonts w:asciiTheme="minorHAnsi" w:hAnsiTheme="minorHAnsi"/>
                                  <w:i/>
                                  <w:iCs/>
                                  <w:sz w:val="22"/>
                                  <w:szCs w:val="22"/>
                                  <w:lang w:val="ka-GE"/>
                                </w:rPr>
                                <w:t>ფასი მოქმედებს  დამატებით  მეორე ტელეფონის შეძენის შემთხვევაში</w:t>
                              </w:r>
                            </w:p>
                          </w:txbxContent>
                        </wps:txbx>
                        <wps:bodyPr rot="0" vert="horz" wrap="square" lIns="0" tIns="0" rIns="0" bIns="0" anchor="t" anchorCtr="0" upright="1">
                          <a:noAutofit/>
                        </wps:bodyPr>
                      </wps:wsp>
                    </wpg:wgp>
                  </a:graphicData>
                </a:graphic>
              </wp:inline>
            </w:drawing>
          </mc:Choice>
          <mc:Fallback>
            <w:pict>
              <v:group w14:anchorId="22F67C66" id="Group 24" o:spid="_x0000_s1187" style="width:453.5pt;height:568.5pt;mso-position-horizontal-relative:char;mso-position-vertical-relative:line" coordorigin="-229,8" coordsize="9504,1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188" type="#_x0000_t75" style="position:absolute;left:549;top:278;width:760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">
                  <v:imagedata r:id="rId40" o:title=""/>
                </v:shape>
                <v:shape id="Picture 26" o:spid="_x0000_s1189" type="#_x0000_t75" style="position:absolute;left:549;top:1118;width:39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">
                  <v:imagedata r:id="rId41" o:title=""/>
                </v:shape>
                <v:shape id="Picture 27" o:spid="_x0000_s1190" type="#_x0000_t75" style="position:absolute;left:549;top:1538;width:3920;height:7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">
                  <v:imagedata r:id="rId42" o:title=""/>
                </v:shape>
                <v:shape id="Picture 28" o:spid="_x0000_s1191" type="#_x0000_t75" style="position:absolute;left:549;top:9108;width:398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">
                  <v:imagedata r:id="rId43" o:title=""/>
                </v:shape>
                <v:shape id="Picture 29" o:spid="_x0000_s1192" type="#_x0000_t75" style="position:absolute;left:549;top:9362;width:760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">
                  <v:imagedata r:id="rId44" o:title=""/>
                </v:shape>
                <v:shape id="Picture 30" o:spid="_x0000_s1193" type="#_x0000_t75" style="position:absolute;left:4526;top:1093;width:4560;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">
                  <v:imagedata r:id="rId45" o:title=""/>
                </v:shape>
                <v:shape id="_x0000_s1194" type="#_x0000_t202" style="position:absolute;left:-229;top:8;width:9504;height:1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" filled="f" strokeweight=".72pt">
                  <v:textbox inset="0,0,0,0">
                    <w:txbxContent>
                      <w:p w:rsidR="00CD6AA3" w:rsidRPr="00CB48BB" w:rsidRDefault="00CD6AA3" w:rsidP="00CD6AA3">
                        <w:pPr>
                          <w:pStyle w:val="BodyText"/>
                          <w:kinsoku w:val="0"/>
                          <w:overflowPunct w:val="0"/>
                          <w:spacing w:before="270" w:line="168" w:lineRule="auto"/>
                          <w:ind w:left="534" w:right="3994"/>
                          <w:rPr>
                            <w:rFonts w:asciiTheme="minorHAnsi" w:hAnsiTheme="minorHAnsi" w:cs="Arial Black"/>
                            <w:b/>
                            <w:bCs/>
                            <w:sz w:val="36"/>
                            <w:szCs w:val="36"/>
                            <w:lang w:val="ka-GE"/>
                          </w:rPr>
                        </w:pPr>
                        <w:r w:rsidRPr="00CB48BB">
                          <w:rPr>
                            <w:rFonts w:asciiTheme="minorHAnsi" w:hAnsiTheme="minorHAnsi" w:cs="Arial Black"/>
                            <w:b/>
                            <w:bCs/>
                            <w:sz w:val="36"/>
                            <w:szCs w:val="36"/>
                          </w:rPr>
                          <w:t xml:space="preserve">A2018 </w:t>
                        </w:r>
                        <w:r w:rsidRPr="00CB48BB">
                          <w:rPr>
                            <w:rFonts w:asciiTheme="minorHAnsi" w:hAnsiTheme="minorHAnsi" w:cs="Arial Black"/>
                            <w:b/>
                            <w:bCs/>
                            <w:sz w:val="36"/>
                            <w:szCs w:val="36"/>
                            <w:lang w:val="ka-GE"/>
                          </w:rPr>
                          <w:t>გთავაზობთ!</w:t>
                        </w:r>
                      </w:p>
                      <w:p w:rsidR="00CD6AA3" w:rsidRPr="00CB48BB" w:rsidRDefault="00CD6AA3" w:rsidP="00CD6AA3">
                        <w:pPr>
                          <w:pStyle w:val="BodyText"/>
                          <w:tabs>
                            <w:tab w:val="left" w:pos="712"/>
                          </w:tabs>
                          <w:kinsoku w:val="0"/>
                          <w:overflowPunct w:val="0"/>
                          <w:autoSpaceDE w:val="0"/>
                          <w:autoSpaceDN w:val="0"/>
                          <w:adjustRightInd w:val="0"/>
                          <w:spacing w:before="95"/>
                          <w:ind w:left="711"/>
                          <w:rPr>
                            <w:rFonts w:asciiTheme="minorHAnsi" w:hAnsiTheme="minorHAnsi"/>
                            <w:sz w:val="28"/>
                            <w:szCs w:val="28"/>
                          </w:rPr>
                        </w:pPr>
                      </w:p>
                      <w:p w:rsidR="00CD6AA3" w:rsidRPr="00CB48BB" w:rsidRDefault="00CD6AA3" w:rsidP="00CD6AA3">
                        <w:pPr>
                          <w:pStyle w:val="BodyText"/>
                          <w:numPr>
                            <w:ilvl w:val="0"/>
                            <w:numId w:val="2"/>
                          </w:numPr>
                          <w:tabs>
                            <w:tab w:val="left" w:pos="712"/>
                          </w:tabs>
                          <w:kinsoku w:val="0"/>
                          <w:overflowPunct w:val="0"/>
                          <w:autoSpaceDE w:val="0"/>
                          <w:autoSpaceDN w:val="0"/>
                          <w:adjustRightInd w:val="0"/>
                          <w:spacing w:before="95"/>
                          <w:ind w:hanging="177"/>
                          <w:rPr>
                            <w:rFonts w:asciiTheme="minorHAnsi" w:hAnsiTheme="minorHAnsi"/>
                            <w:sz w:val="28"/>
                            <w:szCs w:val="28"/>
                          </w:rPr>
                        </w:pPr>
                        <w:r w:rsidRPr="00CB48BB">
                          <w:rPr>
                            <w:rFonts w:asciiTheme="minorHAnsi" w:hAnsiTheme="minorHAnsi"/>
                            <w:sz w:val="28"/>
                            <w:szCs w:val="28"/>
                            <w:lang w:val="ka-GE"/>
                          </w:rPr>
                          <w:t>8 მეგაპიქსელიანი კამერა</w:t>
                        </w:r>
                      </w:p>
                      <w:p w:rsidR="00CD6AA3" w:rsidRPr="00CB48BB" w:rsidRDefault="00CD6AA3" w:rsidP="00CD6AA3">
                        <w:pPr>
                          <w:pStyle w:val="BodyText"/>
                          <w:numPr>
                            <w:ilvl w:val="0"/>
                            <w:numId w:val="2"/>
                          </w:numPr>
                          <w:tabs>
                            <w:tab w:val="left" w:pos="712"/>
                          </w:tabs>
                          <w:kinsoku w:val="0"/>
                          <w:overflowPunct w:val="0"/>
                          <w:autoSpaceDE w:val="0"/>
                          <w:autoSpaceDN w:val="0"/>
                          <w:adjustRightInd w:val="0"/>
                          <w:spacing w:before="98"/>
                          <w:ind w:hanging="177"/>
                          <w:rPr>
                            <w:rFonts w:asciiTheme="minorHAnsi" w:hAnsiTheme="minorHAnsi"/>
                            <w:sz w:val="28"/>
                            <w:szCs w:val="28"/>
                          </w:rPr>
                        </w:pPr>
                        <w:r w:rsidRPr="00CB48BB">
                          <w:rPr>
                            <w:rFonts w:asciiTheme="minorHAnsi" w:hAnsiTheme="minorHAnsi"/>
                            <w:sz w:val="28"/>
                            <w:szCs w:val="28"/>
                            <w:lang w:val="ka-GE"/>
                          </w:rPr>
                          <w:t>თითის ანაბეჭდი</w:t>
                        </w:r>
                      </w:p>
                      <w:p w:rsidR="00CD6AA3" w:rsidRPr="00CB48BB" w:rsidRDefault="00CD6AA3" w:rsidP="00CD6AA3">
                        <w:pPr>
                          <w:pStyle w:val="BodyText"/>
                          <w:numPr>
                            <w:ilvl w:val="0"/>
                            <w:numId w:val="2"/>
                          </w:numPr>
                          <w:tabs>
                            <w:tab w:val="left" w:pos="712"/>
                          </w:tabs>
                          <w:kinsoku w:val="0"/>
                          <w:overflowPunct w:val="0"/>
                          <w:autoSpaceDE w:val="0"/>
                          <w:autoSpaceDN w:val="0"/>
                          <w:adjustRightInd w:val="0"/>
                          <w:spacing w:before="98"/>
                          <w:ind w:hanging="177"/>
                          <w:rPr>
                            <w:rFonts w:asciiTheme="minorHAnsi" w:hAnsiTheme="minorHAnsi"/>
                            <w:sz w:val="28"/>
                            <w:szCs w:val="28"/>
                          </w:rPr>
                        </w:pPr>
                        <w:r w:rsidRPr="00CB48BB">
                          <w:rPr>
                            <w:rFonts w:asciiTheme="minorHAnsi" w:hAnsiTheme="minorHAnsi"/>
                            <w:sz w:val="28"/>
                            <w:szCs w:val="28"/>
                          </w:rPr>
                          <w:t xml:space="preserve">1,080p HD </w:t>
                        </w:r>
                        <w:r w:rsidRPr="00CB48BB">
                          <w:rPr>
                            <w:rFonts w:asciiTheme="minorHAnsi" w:hAnsiTheme="minorHAnsi"/>
                            <w:sz w:val="28"/>
                            <w:szCs w:val="28"/>
                            <w:lang w:val="ka-GE"/>
                          </w:rPr>
                          <w:t>ვიდეოს ჩაწერა</w:t>
                        </w:r>
                      </w:p>
                      <w:p w:rsidR="00CD6AA3" w:rsidRPr="00CB48BB" w:rsidRDefault="00CD6AA3" w:rsidP="00CD6AA3">
                        <w:pPr>
                          <w:pStyle w:val="BodyText"/>
                          <w:numPr>
                            <w:ilvl w:val="0"/>
                            <w:numId w:val="2"/>
                          </w:numPr>
                          <w:tabs>
                            <w:tab w:val="left" w:pos="712"/>
                          </w:tabs>
                          <w:kinsoku w:val="0"/>
                          <w:overflowPunct w:val="0"/>
                          <w:autoSpaceDE w:val="0"/>
                          <w:autoSpaceDN w:val="0"/>
                          <w:adjustRightInd w:val="0"/>
                          <w:spacing w:before="98"/>
                          <w:rPr>
                            <w:rFonts w:asciiTheme="minorHAnsi" w:hAnsiTheme="minorHAnsi"/>
                            <w:sz w:val="28"/>
                            <w:szCs w:val="28"/>
                          </w:rPr>
                        </w:pPr>
                        <w:r w:rsidRPr="00CB48BB">
                          <w:rPr>
                            <w:rFonts w:asciiTheme="minorHAnsi" w:hAnsiTheme="minorHAnsi"/>
                            <w:sz w:val="28"/>
                            <w:szCs w:val="28"/>
                          </w:rPr>
                          <w:t xml:space="preserve">GPS </w:t>
                        </w:r>
                        <w:r w:rsidRPr="00CB48BB">
                          <w:rPr>
                            <w:rFonts w:asciiTheme="minorHAnsi" w:hAnsiTheme="minorHAnsi"/>
                            <w:sz w:val="28"/>
                            <w:szCs w:val="28"/>
                            <w:lang w:val="ka-GE"/>
                          </w:rPr>
                          <w:t>ნავიგაცია</w:t>
                        </w:r>
                      </w:p>
                      <w:p w:rsidR="00CD6AA3" w:rsidRPr="00CB48BB" w:rsidRDefault="00CD6AA3" w:rsidP="00CD6AA3">
                        <w:pPr>
                          <w:pStyle w:val="BodyText"/>
                          <w:numPr>
                            <w:ilvl w:val="0"/>
                            <w:numId w:val="2"/>
                          </w:numPr>
                          <w:tabs>
                            <w:tab w:val="left" w:pos="712"/>
                          </w:tabs>
                          <w:kinsoku w:val="0"/>
                          <w:overflowPunct w:val="0"/>
                          <w:autoSpaceDE w:val="0"/>
                          <w:autoSpaceDN w:val="0"/>
                          <w:adjustRightInd w:val="0"/>
                          <w:spacing w:before="95"/>
                          <w:rPr>
                            <w:rFonts w:asciiTheme="minorHAnsi" w:hAnsiTheme="minorHAnsi"/>
                            <w:sz w:val="28"/>
                            <w:szCs w:val="28"/>
                          </w:rPr>
                        </w:pPr>
                        <w:r w:rsidRPr="00CB48BB">
                          <w:rPr>
                            <w:rFonts w:asciiTheme="minorHAnsi" w:hAnsiTheme="minorHAnsi"/>
                            <w:sz w:val="28"/>
                            <w:szCs w:val="28"/>
                          </w:rPr>
                          <w:t>12-</w:t>
                        </w:r>
                        <w:r w:rsidRPr="00CB48BB">
                          <w:rPr>
                            <w:rFonts w:asciiTheme="minorHAnsi" w:hAnsiTheme="minorHAnsi"/>
                            <w:sz w:val="28"/>
                            <w:szCs w:val="28"/>
                            <w:lang w:val="ka-GE"/>
                          </w:rPr>
                          <w:t>საათიანი ელემენტი</w:t>
                        </w:r>
                      </w:p>
                      <w:p w:rsidR="00CD6AA3" w:rsidRPr="00CB48BB" w:rsidRDefault="00CD6AA3" w:rsidP="00CD6AA3">
                        <w:pPr>
                          <w:pStyle w:val="BodyText"/>
                          <w:numPr>
                            <w:ilvl w:val="0"/>
                            <w:numId w:val="2"/>
                          </w:numPr>
                          <w:tabs>
                            <w:tab w:val="left" w:pos="712"/>
                          </w:tabs>
                          <w:kinsoku w:val="0"/>
                          <w:overflowPunct w:val="0"/>
                          <w:autoSpaceDE w:val="0"/>
                          <w:autoSpaceDN w:val="0"/>
                          <w:adjustRightInd w:val="0"/>
                          <w:spacing w:before="95"/>
                          <w:rPr>
                            <w:rFonts w:asciiTheme="minorHAnsi" w:hAnsiTheme="minorHAnsi"/>
                            <w:sz w:val="28"/>
                            <w:szCs w:val="28"/>
                          </w:rPr>
                        </w:pPr>
                        <w:r w:rsidRPr="00CB48BB">
                          <w:rPr>
                            <w:rFonts w:asciiTheme="minorHAnsi" w:hAnsiTheme="minorHAnsi"/>
                            <w:sz w:val="28"/>
                            <w:szCs w:val="28"/>
                            <w:lang w:val="ka-GE"/>
                          </w:rPr>
                          <w:t xml:space="preserve">64 </w:t>
                        </w:r>
                        <w:r w:rsidRPr="00CB48BB">
                          <w:rPr>
                            <w:rFonts w:asciiTheme="minorHAnsi" w:hAnsiTheme="minorHAnsi"/>
                            <w:sz w:val="28"/>
                            <w:szCs w:val="28"/>
                          </w:rPr>
                          <w:t>GB</w:t>
                        </w:r>
                        <w:r w:rsidRPr="00CB48BB">
                          <w:rPr>
                            <w:rFonts w:asciiTheme="minorHAnsi" w:hAnsiTheme="minorHAnsi"/>
                            <w:sz w:val="28"/>
                            <w:szCs w:val="28"/>
                            <w:lang w:val="ka-GE"/>
                          </w:rPr>
                          <w:t xml:space="preserve"> მეხსიერების ბარათი</w:t>
                        </w:r>
                      </w:p>
                      <w:p w:rsidR="00CD6AA3" w:rsidRPr="00CB48BB" w:rsidRDefault="00CD6AA3" w:rsidP="00CD6AA3">
                        <w:pPr>
                          <w:pStyle w:val="BodyText"/>
                          <w:kinsoku w:val="0"/>
                          <w:overflowPunct w:val="0"/>
                          <w:spacing w:before="115"/>
                          <w:ind w:left="534"/>
                          <w:rPr>
                            <w:rFonts w:asciiTheme="minorHAnsi" w:hAnsiTheme="minorHAnsi"/>
                          </w:rPr>
                        </w:pPr>
                      </w:p>
                      <w:p w:rsidR="00CD6AA3" w:rsidRPr="00CB48BB" w:rsidRDefault="00CD6AA3" w:rsidP="00CD6AA3">
                        <w:pPr>
                          <w:pStyle w:val="BodyText"/>
                          <w:kinsoku w:val="0"/>
                          <w:overflowPunct w:val="0"/>
                          <w:rPr>
                            <w:rFonts w:asciiTheme="minorHAnsi" w:hAnsiTheme="minorHAnsi"/>
                          </w:rPr>
                        </w:pPr>
                      </w:p>
                      <w:p w:rsidR="00CD6AA3" w:rsidRPr="00CB48BB" w:rsidRDefault="00CD6AA3" w:rsidP="00CD6AA3">
                        <w:pPr>
                          <w:pStyle w:val="BodyText"/>
                          <w:kinsoku w:val="0"/>
                          <w:overflowPunct w:val="0"/>
                          <w:spacing w:before="147" w:line="170" w:lineRule="auto"/>
                          <w:ind w:left="534" w:right="6257"/>
                          <w:rPr>
                            <w:rFonts w:asciiTheme="minorHAnsi" w:hAnsiTheme="minorHAnsi" w:cs="Arial Black"/>
                            <w:sz w:val="36"/>
                            <w:szCs w:val="36"/>
                            <w:lang w:val="ka-GE"/>
                          </w:rPr>
                        </w:pPr>
                        <w:r w:rsidRPr="00CB48BB">
                          <w:rPr>
                            <w:rFonts w:asciiTheme="minorHAnsi" w:hAnsiTheme="minorHAnsi" w:cs="Arial Black"/>
                            <w:b/>
                            <w:bCs/>
                            <w:sz w:val="36"/>
                            <w:szCs w:val="36"/>
                            <w:lang w:val="ka-GE"/>
                          </w:rPr>
                          <w:t xml:space="preserve">გსურთ შეიძინოთ </w:t>
                        </w:r>
                        <w:r w:rsidRPr="00CB48BB">
                          <w:rPr>
                            <w:rFonts w:asciiTheme="minorHAnsi" w:hAnsiTheme="minorHAnsi" w:cs="Arial Black"/>
                            <w:b/>
                            <w:bCs/>
                            <w:sz w:val="36"/>
                            <w:szCs w:val="36"/>
                          </w:rPr>
                          <w:t xml:space="preserve">A2018 </w:t>
                        </w:r>
                        <w:r w:rsidRPr="00CB48BB">
                          <w:rPr>
                            <w:rFonts w:asciiTheme="minorHAnsi" w:hAnsiTheme="minorHAnsi" w:cs="Arial Black"/>
                            <w:b/>
                            <w:bCs/>
                            <w:sz w:val="36"/>
                            <w:szCs w:val="36"/>
                            <w:lang w:val="ka-GE"/>
                          </w:rPr>
                          <w:t>დღესვე?</w:t>
                        </w:r>
                      </w:p>
                      <w:p w:rsidR="00CD6AA3" w:rsidRPr="00CB48BB" w:rsidRDefault="00CD6AA3" w:rsidP="00CD6AA3">
                        <w:pPr>
                          <w:pStyle w:val="BodyText"/>
                          <w:kinsoku w:val="0"/>
                          <w:overflowPunct w:val="0"/>
                          <w:spacing w:before="83"/>
                          <w:ind w:left="534"/>
                          <w:rPr>
                            <w:rFonts w:asciiTheme="minorHAnsi" w:hAnsiTheme="minorHAnsi"/>
                            <w:sz w:val="28"/>
                            <w:szCs w:val="28"/>
                            <w:lang w:val="ka-GE"/>
                          </w:rPr>
                        </w:pPr>
                        <w:r w:rsidRPr="00CB48BB">
                          <w:rPr>
                            <w:rFonts w:asciiTheme="minorHAnsi" w:hAnsiTheme="minorHAnsi"/>
                            <w:sz w:val="28"/>
                            <w:szCs w:val="28"/>
                            <w:lang w:val="ka-GE"/>
                          </w:rPr>
                          <w:t>იკითხეთ შემდეგ მაღაზიებში:</w:t>
                        </w:r>
                      </w:p>
                      <w:p w:rsidR="00CD6AA3" w:rsidRPr="00CB48BB" w:rsidRDefault="00CD6AA3" w:rsidP="00CD6AA3">
                        <w:pPr>
                          <w:pStyle w:val="BodyText"/>
                          <w:kinsoku w:val="0"/>
                          <w:overflowPunct w:val="0"/>
                          <w:spacing w:before="235"/>
                          <w:ind w:left="534"/>
                          <w:rPr>
                            <w:rFonts w:asciiTheme="minorHAnsi" w:hAnsiTheme="minorHAnsi"/>
                            <w:sz w:val="28"/>
                            <w:szCs w:val="28"/>
                            <w:lang w:val="ka-GE"/>
                          </w:rPr>
                        </w:pPr>
                        <w:r w:rsidRPr="00CB48BB">
                          <w:rPr>
                            <w:rFonts w:asciiTheme="minorHAnsi" w:hAnsiTheme="minorHAnsi"/>
                            <w:b/>
                            <w:bCs/>
                            <w:sz w:val="28"/>
                            <w:szCs w:val="28"/>
                            <w:lang w:val="ka-GE"/>
                          </w:rPr>
                          <w:t>მობილური სამყარო</w:t>
                        </w:r>
                      </w:p>
                      <w:p w:rsidR="00CD6AA3" w:rsidRPr="00CB48BB" w:rsidRDefault="00CD6AA3" w:rsidP="00CD6AA3">
                        <w:pPr>
                          <w:pStyle w:val="BodyText"/>
                          <w:kinsoku w:val="0"/>
                          <w:overflowPunct w:val="0"/>
                          <w:spacing w:before="117"/>
                          <w:ind w:left="534"/>
                          <w:rPr>
                            <w:rFonts w:asciiTheme="minorHAnsi" w:hAnsiTheme="minorHAnsi"/>
                            <w:sz w:val="32"/>
                            <w:szCs w:val="28"/>
                            <w:lang w:val="ka-GE"/>
                          </w:rPr>
                        </w:pPr>
                        <w:r w:rsidRPr="00CB48BB">
                          <w:rPr>
                            <w:rFonts w:asciiTheme="minorHAnsi" w:hAnsiTheme="minorHAnsi"/>
                            <w:b/>
                            <w:bCs/>
                            <w:sz w:val="32"/>
                            <w:szCs w:val="28"/>
                          </w:rPr>
                          <w:t xml:space="preserve">599 </w:t>
                        </w:r>
                        <w:r w:rsidRPr="00CB48BB">
                          <w:rPr>
                            <w:rFonts w:asciiTheme="minorHAnsi" w:hAnsiTheme="minorHAnsi"/>
                            <w:b/>
                            <w:bCs/>
                            <w:sz w:val="32"/>
                            <w:szCs w:val="28"/>
                            <w:lang w:val="ka-GE"/>
                          </w:rPr>
                          <w:t>ლარი*</w:t>
                        </w:r>
                      </w:p>
                      <w:p w:rsidR="00CD6AA3" w:rsidRPr="00CB48BB" w:rsidRDefault="00CD6AA3" w:rsidP="00CD6AA3">
                        <w:pPr>
                          <w:pStyle w:val="BodyText"/>
                          <w:kinsoku w:val="0"/>
                          <w:overflowPunct w:val="0"/>
                          <w:spacing w:before="125"/>
                          <w:ind w:left="534" w:right="5257"/>
                          <w:rPr>
                            <w:rFonts w:asciiTheme="minorHAnsi" w:hAnsiTheme="minorHAnsi"/>
                            <w:sz w:val="22"/>
                            <w:szCs w:val="22"/>
                            <w:lang w:val="ka-GE"/>
                          </w:rPr>
                        </w:pPr>
                        <w:r w:rsidRPr="00CB48BB">
                          <w:rPr>
                            <w:rFonts w:asciiTheme="minorHAnsi" w:hAnsiTheme="minorHAnsi"/>
                            <w:sz w:val="22"/>
                            <w:szCs w:val="22"/>
                          </w:rPr>
                          <w:t>*</w:t>
                        </w:r>
                        <w:r w:rsidRPr="00CB48BB">
                          <w:rPr>
                            <w:rFonts w:asciiTheme="minorHAnsi" w:hAnsiTheme="minorHAnsi"/>
                            <w:i/>
                            <w:iCs/>
                            <w:sz w:val="22"/>
                            <w:szCs w:val="22"/>
                            <w:lang w:val="ka-GE"/>
                          </w:rPr>
                          <w:t>არ შედის შიდა მეხსიერების ბარათის ფასი 45 ლარი</w:t>
                        </w:r>
                      </w:p>
                      <w:p w:rsidR="00CD6AA3" w:rsidRPr="00CB48BB" w:rsidRDefault="00CD6AA3" w:rsidP="00CD6AA3">
                        <w:pPr>
                          <w:pStyle w:val="BodyText"/>
                          <w:kinsoku w:val="0"/>
                          <w:overflowPunct w:val="0"/>
                          <w:spacing w:before="6"/>
                          <w:rPr>
                            <w:rFonts w:asciiTheme="minorHAnsi" w:hAnsiTheme="minorHAnsi"/>
                          </w:rPr>
                        </w:pPr>
                      </w:p>
                      <w:p w:rsidR="00CD6AA3" w:rsidRPr="00CB48BB" w:rsidRDefault="00CD6AA3" w:rsidP="00CD6AA3">
                        <w:pPr>
                          <w:pStyle w:val="BodyText"/>
                          <w:kinsoku w:val="0"/>
                          <w:overflowPunct w:val="0"/>
                          <w:ind w:left="534"/>
                          <w:rPr>
                            <w:rFonts w:asciiTheme="minorHAnsi" w:hAnsiTheme="minorHAnsi"/>
                            <w:sz w:val="28"/>
                            <w:szCs w:val="28"/>
                            <w:lang w:val="ka-GE"/>
                          </w:rPr>
                        </w:pPr>
                        <w:r w:rsidRPr="00CB48BB">
                          <w:rPr>
                            <w:rFonts w:asciiTheme="minorHAnsi" w:hAnsiTheme="minorHAnsi"/>
                            <w:b/>
                            <w:bCs/>
                            <w:sz w:val="28"/>
                            <w:szCs w:val="28"/>
                            <w:lang w:val="ka-GE"/>
                          </w:rPr>
                          <w:t>ელექტრონიკა</w:t>
                        </w:r>
                      </w:p>
                      <w:p w:rsidR="00CD6AA3" w:rsidRPr="00CB48BB" w:rsidRDefault="00CD6AA3" w:rsidP="00CD6AA3">
                        <w:pPr>
                          <w:pStyle w:val="BodyText"/>
                          <w:kinsoku w:val="0"/>
                          <w:overflowPunct w:val="0"/>
                          <w:spacing w:before="106"/>
                          <w:ind w:left="534"/>
                          <w:rPr>
                            <w:rFonts w:asciiTheme="minorHAnsi" w:hAnsiTheme="minorHAnsi"/>
                            <w:sz w:val="24"/>
                            <w:szCs w:val="18"/>
                            <w:lang w:val="ka-GE"/>
                          </w:rPr>
                        </w:pPr>
                        <w:r w:rsidRPr="00CB48BB">
                          <w:rPr>
                            <w:rFonts w:asciiTheme="minorHAnsi" w:hAnsiTheme="minorHAnsi"/>
                            <w:b/>
                            <w:bCs/>
                            <w:sz w:val="40"/>
                            <w:szCs w:val="28"/>
                            <w:lang w:val="ka-GE"/>
                          </w:rPr>
                          <w:t xml:space="preserve">489 ლარი ** </w:t>
                        </w:r>
                        <w:r w:rsidRPr="00CB48BB">
                          <w:rPr>
                            <w:rFonts w:asciiTheme="minorHAnsi" w:hAnsiTheme="minorHAnsi"/>
                            <w:position w:val="8"/>
                            <w:szCs w:val="14"/>
                          </w:rPr>
                          <w:t>†</w:t>
                        </w:r>
                      </w:p>
                      <w:p w:rsidR="00CD6AA3" w:rsidRPr="00CB48BB" w:rsidRDefault="00CD6AA3" w:rsidP="00CD6AA3">
                        <w:pPr>
                          <w:pStyle w:val="BodyText"/>
                          <w:kinsoku w:val="0"/>
                          <w:overflowPunct w:val="0"/>
                          <w:spacing w:before="128"/>
                          <w:ind w:left="534" w:right="5174"/>
                          <w:rPr>
                            <w:rFonts w:asciiTheme="minorHAnsi" w:hAnsiTheme="minorHAnsi"/>
                            <w:sz w:val="22"/>
                            <w:szCs w:val="22"/>
                            <w:lang w:val="ka-GE"/>
                          </w:rPr>
                        </w:pPr>
                        <w:r w:rsidRPr="00CB48BB">
                          <w:rPr>
                            <w:rFonts w:asciiTheme="minorHAnsi" w:hAnsiTheme="minorHAnsi"/>
                            <w:sz w:val="22"/>
                            <w:szCs w:val="22"/>
                          </w:rPr>
                          <w:t>**</w:t>
                        </w:r>
                        <w:r w:rsidRPr="00CB48BB">
                          <w:rPr>
                            <w:rFonts w:asciiTheme="minorHAnsi" w:hAnsiTheme="minorHAnsi"/>
                            <w:i/>
                            <w:iCs/>
                            <w:sz w:val="22"/>
                            <w:szCs w:val="22"/>
                            <w:lang w:val="ka-GE"/>
                          </w:rPr>
                          <w:t>არ შედის მეხსიერების ბარათის ფასი 45 ლარი</w:t>
                        </w:r>
                      </w:p>
                      <w:p w:rsidR="00CD6AA3" w:rsidRPr="00CB48BB" w:rsidRDefault="00CD6AA3" w:rsidP="00CD6AA3">
                        <w:pPr>
                          <w:pStyle w:val="BodyText"/>
                          <w:kinsoku w:val="0"/>
                          <w:overflowPunct w:val="0"/>
                          <w:spacing w:before="111" w:line="244" w:lineRule="auto"/>
                          <w:ind w:left="534" w:right="5976"/>
                          <w:rPr>
                            <w:rFonts w:asciiTheme="minorHAnsi" w:hAnsiTheme="minorHAnsi"/>
                            <w:sz w:val="22"/>
                            <w:szCs w:val="22"/>
                            <w:lang w:val="ka-GE"/>
                          </w:rPr>
                        </w:pPr>
                        <w:r w:rsidRPr="00CB48BB">
                          <w:rPr>
                            <w:rFonts w:asciiTheme="minorHAnsi" w:hAnsiTheme="minorHAnsi"/>
                            <w:position w:val="8"/>
                            <w:sz w:val="14"/>
                            <w:szCs w:val="14"/>
                          </w:rPr>
                          <w:t>†</w:t>
                        </w:r>
                        <w:r w:rsidRPr="00CB48BB">
                          <w:rPr>
                            <w:rFonts w:asciiTheme="minorHAnsi" w:hAnsiTheme="minorHAnsi"/>
                            <w:i/>
                            <w:iCs/>
                            <w:sz w:val="22"/>
                            <w:szCs w:val="22"/>
                            <w:lang w:val="ka-GE"/>
                          </w:rPr>
                          <w:t>ფასი მოქმედებს  დამატებით  მეორე ტელეფონის შეძენის შემთხვევაში</w:t>
                        </w:r>
                      </w:p>
                    </w:txbxContent>
                  </v:textbox>
                </v:shape>
                <w10:anchorlock/>
              </v:group>
            </w:pict>
          </mc:Fallback>
        </mc:AlternateContent>
      </w:r>
    </w:p>
    <w:p w:rsidR="00CD6AA3" w:rsidRPr="007001E0" w:rsidRDefault="00CD6AA3" w:rsidP="00CD6AA3">
      <w:pPr>
        <w:rPr>
          <w:sz w:val="56"/>
          <w:szCs w:val="56"/>
        </w:rPr>
      </w:pPr>
      <w:r w:rsidRPr="007001E0">
        <w:rPr>
          <w:sz w:val="56"/>
          <w:szCs w:val="56"/>
          <w:lang w:val="ka-GE"/>
        </w:rPr>
        <w:lastRenderedPageBreak/>
        <w:t xml:space="preserve">მობილური ტელეფონი #2 </w:t>
      </w:r>
      <w:r w:rsidRPr="007001E0">
        <w:rPr>
          <w:sz w:val="56"/>
          <w:szCs w:val="56"/>
        </w:rPr>
        <w:t>PRIME</w:t>
      </w:r>
    </w:p>
    <w:p w:rsidR="00CD6AA3" w:rsidRPr="007001E0" w:rsidRDefault="00CD6AA3" w:rsidP="00CD6AA3">
      <w:pPr>
        <w:rPr>
          <w:rFonts w:eastAsiaTheme="majorEastAsia" w:cstheme="minorHAnsi"/>
          <w:b/>
          <w:color w:val="2E74B5" w:themeColor="accent1" w:themeShade="BF"/>
          <w:szCs w:val="26"/>
          <w:lang w:val="ka-GE"/>
        </w:rPr>
      </w:pPr>
      <w:r w:rsidRPr="007001E0">
        <w:rPr>
          <w:noProof/>
        </w:rPr>
        <mc:AlternateContent>
          <mc:Choice Requires="wps">
            <w:drawing>
              <wp:anchor distT="0" distB="0" distL="114300" distR="114300" simplePos="0" relativeHeight="251908096" behindDoc="0" locked="0" layoutInCell="1" allowOverlap="1" wp14:anchorId="10D7AC44" wp14:editId="3CF86413">
                <wp:simplePos x="0" y="0"/>
                <wp:positionH relativeFrom="column">
                  <wp:posOffset>2852420</wp:posOffset>
                </wp:positionH>
                <wp:positionV relativeFrom="paragraph">
                  <wp:posOffset>668020</wp:posOffset>
                </wp:positionV>
                <wp:extent cx="2277110" cy="615950"/>
                <wp:effectExtent l="0" t="0" r="8890" b="12700"/>
                <wp:wrapThrough wrapText="bothSides">
                  <wp:wrapPolygon edited="0">
                    <wp:start x="0" y="0"/>
                    <wp:lineTo x="0" y="21377"/>
                    <wp:lineTo x="21504" y="21377"/>
                    <wp:lineTo x="21504" y="0"/>
                    <wp:lineTo x="0" y="0"/>
                  </wp:wrapPolygon>
                </wp:wrapThrough>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AA3" w:rsidRPr="00CB48BB" w:rsidRDefault="00CD6AA3" w:rsidP="00CD6AA3">
                            <w:pPr>
                              <w:pStyle w:val="ListParagraph"/>
                              <w:widowControl w:val="0"/>
                              <w:numPr>
                                <w:ilvl w:val="0"/>
                                <w:numId w:val="4"/>
                              </w:numPr>
                              <w:tabs>
                                <w:tab w:val="left" w:pos="180"/>
                              </w:tabs>
                              <w:kinsoku w:val="0"/>
                              <w:overflowPunct w:val="0"/>
                              <w:autoSpaceDE w:val="0"/>
                              <w:autoSpaceDN w:val="0"/>
                              <w:adjustRightInd w:val="0"/>
                              <w:spacing w:before="23" w:after="0" w:line="316" w:lineRule="exact"/>
                              <w:ind w:left="180" w:hanging="180"/>
                              <w:rPr>
                                <w:sz w:val="28"/>
                                <w:szCs w:val="28"/>
                              </w:rPr>
                            </w:pPr>
                            <w:r w:rsidRPr="00CB48BB">
                              <w:rPr>
                                <w:sz w:val="28"/>
                                <w:szCs w:val="28"/>
                              </w:rPr>
                              <w:t xml:space="preserve">FM </w:t>
                            </w:r>
                            <w:r w:rsidRPr="00CB48BB">
                              <w:rPr>
                                <w:sz w:val="28"/>
                                <w:szCs w:val="28"/>
                                <w:lang w:val="ka-GE"/>
                              </w:rPr>
                              <w:t>რადიო</w:t>
                            </w:r>
                          </w:p>
                          <w:p w:rsidR="00CD6AA3" w:rsidRPr="00CB48BB" w:rsidRDefault="00CD6AA3" w:rsidP="00CD6AA3">
                            <w:pPr>
                              <w:pStyle w:val="ListParagraph"/>
                              <w:widowControl w:val="0"/>
                              <w:numPr>
                                <w:ilvl w:val="0"/>
                                <w:numId w:val="4"/>
                              </w:numPr>
                              <w:tabs>
                                <w:tab w:val="left" w:pos="180"/>
                              </w:tabs>
                              <w:kinsoku w:val="0"/>
                              <w:overflowPunct w:val="0"/>
                              <w:autoSpaceDE w:val="0"/>
                              <w:autoSpaceDN w:val="0"/>
                              <w:adjustRightInd w:val="0"/>
                              <w:spacing w:before="23" w:after="0" w:line="316" w:lineRule="exact"/>
                              <w:ind w:left="180" w:hanging="180"/>
                              <w:rPr>
                                <w:sz w:val="28"/>
                                <w:szCs w:val="28"/>
                              </w:rPr>
                            </w:pPr>
                            <w:r w:rsidRPr="00CB48BB">
                              <w:rPr>
                                <w:sz w:val="28"/>
                                <w:szCs w:val="28"/>
                                <w:lang w:val="ka-GE"/>
                              </w:rPr>
                              <w:t>ბლუთუზ ყურსასმენი</w:t>
                            </w:r>
                          </w:p>
                          <w:p w:rsidR="00CD6AA3" w:rsidRPr="00CB48BB" w:rsidRDefault="00CD6AA3" w:rsidP="00CD6AA3">
                            <w:pPr>
                              <w:pStyle w:val="ListParagraph"/>
                              <w:widowControl w:val="0"/>
                              <w:numPr>
                                <w:ilvl w:val="0"/>
                                <w:numId w:val="4"/>
                              </w:numPr>
                              <w:tabs>
                                <w:tab w:val="left" w:pos="180"/>
                              </w:tabs>
                              <w:kinsoku w:val="0"/>
                              <w:overflowPunct w:val="0"/>
                              <w:autoSpaceDE w:val="0"/>
                              <w:autoSpaceDN w:val="0"/>
                              <w:adjustRightInd w:val="0"/>
                              <w:spacing w:before="23" w:after="0" w:line="316" w:lineRule="exact"/>
                              <w:ind w:left="180" w:hanging="180"/>
                              <w:rPr>
                                <w:sz w:val="28"/>
                                <w:szCs w:val="28"/>
                              </w:rPr>
                            </w:pPr>
                            <w:r w:rsidRPr="00CB48BB">
                              <w:rPr>
                                <w:sz w:val="28"/>
                                <w:szCs w:val="28"/>
                                <w:lang w:val="ka-GE"/>
                              </w:rPr>
                              <w:t>ორი სიმ ბარათი</w:t>
                            </w:r>
                          </w:p>
                        </w:txbxContent>
                      </wps:txbx>
                      <wps:bodyPr rot="0" vert="horz" wrap="square" lIns="0" tIns="0" rIns="0" bIns="0" anchor="t" anchorCtr="0" upright="1">
                        <a:noAutofit/>
                      </wps:bodyPr>
                    </wps:wsp>
                  </a:graphicData>
                </a:graphic>
              </wp:anchor>
            </w:drawing>
          </mc:Choice>
          <mc:Fallback>
            <w:pict>
              <v:shape w14:anchorId="10D7AC44" id="Text Box 37" o:spid="_x0000_s1195" type="#_x0000_t202" style="position:absolute;margin-left:224.6pt;margin-top:52.6pt;width:179.3pt;height:48.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Jtg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" filled="f" stroked="f">
                <v:textbox inset="0,0,0,0">
                  <w:txbxContent>
                    <w:p w:rsidR="00CD6AA3" w:rsidRPr="00CB48BB" w:rsidRDefault="00CD6AA3" w:rsidP="00CD6AA3">
                      <w:pPr>
                        <w:pStyle w:val="ListParagraph"/>
                        <w:widowControl w:val="0"/>
                        <w:numPr>
                          <w:ilvl w:val="0"/>
                          <w:numId w:val="4"/>
                        </w:numPr>
                        <w:tabs>
                          <w:tab w:val="left" w:pos="180"/>
                        </w:tabs>
                        <w:kinsoku w:val="0"/>
                        <w:overflowPunct w:val="0"/>
                        <w:autoSpaceDE w:val="0"/>
                        <w:autoSpaceDN w:val="0"/>
                        <w:adjustRightInd w:val="0"/>
                        <w:spacing w:before="23" w:after="0" w:line="316" w:lineRule="exact"/>
                        <w:ind w:left="180" w:hanging="180"/>
                        <w:rPr>
                          <w:sz w:val="28"/>
                          <w:szCs w:val="28"/>
                        </w:rPr>
                      </w:pPr>
                      <w:r w:rsidRPr="00CB48BB">
                        <w:rPr>
                          <w:sz w:val="28"/>
                          <w:szCs w:val="28"/>
                        </w:rPr>
                        <w:t xml:space="preserve">FM </w:t>
                      </w:r>
                      <w:r w:rsidRPr="00CB48BB">
                        <w:rPr>
                          <w:sz w:val="28"/>
                          <w:szCs w:val="28"/>
                          <w:lang w:val="ka-GE"/>
                        </w:rPr>
                        <w:t>რადიო</w:t>
                      </w:r>
                    </w:p>
                    <w:p w:rsidR="00CD6AA3" w:rsidRPr="00CB48BB" w:rsidRDefault="00CD6AA3" w:rsidP="00CD6AA3">
                      <w:pPr>
                        <w:pStyle w:val="ListParagraph"/>
                        <w:widowControl w:val="0"/>
                        <w:numPr>
                          <w:ilvl w:val="0"/>
                          <w:numId w:val="4"/>
                        </w:numPr>
                        <w:tabs>
                          <w:tab w:val="left" w:pos="180"/>
                        </w:tabs>
                        <w:kinsoku w:val="0"/>
                        <w:overflowPunct w:val="0"/>
                        <w:autoSpaceDE w:val="0"/>
                        <w:autoSpaceDN w:val="0"/>
                        <w:adjustRightInd w:val="0"/>
                        <w:spacing w:before="23" w:after="0" w:line="316" w:lineRule="exact"/>
                        <w:ind w:left="180" w:hanging="180"/>
                        <w:rPr>
                          <w:sz w:val="28"/>
                          <w:szCs w:val="28"/>
                        </w:rPr>
                      </w:pPr>
                      <w:r w:rsidRPr="00CB48BB">
                        <w:rPr>
                          <w:sz w:val="28"/>
                          <w:szCs w:val="28"/>
                          <w:lang w:val="ka-GE"/>
                        </w:rPr>
                        <w:t>ბლუთუზ ყურსასმენი</w:t>
                      </w:r>
                    </w:p>
                    <w:p w:rsidR="00CD6AA3" w:rsidRPr="00CB48BB" w:rsidRDefault="00CD6AA3" w:rsidP="00CD6AA3">
                      <w:pPr>
                        <w:pStyle w:val="ListParagraph"/>
                        <w:widowControl w:val="0"/>
                        <w:numPr>
                          <w:ilvl w:val="0"/>
                          <w:numId w:val="4"/>
                        </w:numPr>
                        <w:tabs>
                          <w:tab w:val="left" w:pos="180"/>
                        </w:tabs>
                        <w:kinsoku w:val="0"/>
                        <w:overflowPunct w:val="0"/>
                        <w:autoSpaceDE w:val="0"/>
                        <w:autoSpaceDN w:val="0"/>
                        <w:adjustRightInd w:val="0"/>
                        <w:spacing w:before="23" w:after="0" w:line="316" w:lineRule="exact"/>
                        <w:ind w:left="180" w:hanging="180"/>
                        <w:rPr>
                          <w:sz w:val="28"/>
                          <w:szCs w:val="28"/>
                        </w:rPr>
                      </w:pPr>
                      <w:r w:rsidRPr="00CB48BB">
                        <w:rPr>
                          <w:sz w:val="28"/>
                          <w:szCs w:val="28"/>
                          <w:lang w:val="ka-GE"/>
                        </w:rPr>
                        <w:t>ორი სიმ ბარათი</w:t>
                      </w:r>
                    </w:p>
                  </w:txbxContent>
                </v:textbox>
                <w10:wrap type="through"/>
              </v:shape>
            </w:pict>
          </mc:Fallback>
        </mc:AlternateContent>
      </w:r>
      <w:r w:rsidRPr="007001E0">
        <w:rPr>
          <w:noProof/>
        </w:rPr>
        <mc:AlternateContent>
          <mc:Choice Requires="wps">
            <w:drawing>
              <wp:anchor distT="0" distB="0" distL="114300" distR="114300" simplePos="0" relativeHeight="251907072" behindDoc="0" locked="0" layoutInCell="1" allowOverlap="1" wp14:anchorId="20240FA9" wp14:editId="2279894F">
                <wp:simplePos x="0" y="0"/>
                <wp:positionH relativeFrom="column">
                  <wp:posOffset>204470</wp:posOffset>
                </wp:positionH>
                <wp:positionV relativeFrom="paragraph">
                  <wp:posOffset>654685</wp:posOffset>
                </wp:positionV>
                <wp:extent cx="2371725" cy="615950"/>
                <wp:effectExtent l="0" t="0" r="9525" b="12700"/>
                <wp:wrapThrough wrapText="bothSides">
                  <wp:wrapPolygon edited="0">
                    <wp:start x="0" y="0"/>
                    <wp:lineTo x="0" y="21377"/>
                    <wp:lineTo x="21513" y="21377"/>
                    <wp:lineTo x="21513" y="0"/>
                    <wp:lineTo x="0" y="0"/>
                  </wp:wrapPolygon>
                </wp:wrapThrough>
                <wp:docPr id="2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AA3" w:rsidRPr="00CB48BB" w:rsidRDefault="00CD6AA3" w:rsidP="00CD6AA3">
                            <w:pPr>
                              <w:pStyle w:val="ListParagraph"/>
                              <w:widowControl w:val="0"/>
                              <w:numPr>
                                <w:ilvl w:val="0"/>
                                <w:numId w:val="3"/>
                              </w:numPr>
                              <w:tabs>
                                <w:tab w:val="left" w:pos="178"/>
                              </w:tabs>
                              <w:kinsoku w:val="0"/>
                              <w:overflowPunct w:val="0"/>
                              <w:autoSpaceDE w:val="0"/>
                              <w:autoSpaceDN w:val="0"/>
                              <w:adjustRightInd w:val="0"/>
                              <w:spacing w:after="0" w:line="287" w:lineRule="exact"/>
                              <w:ind w:hanging="177"/>
                              <w:rPr>
                                <w:sz w:val="28"/>
                                <w:szCs w:val="28"/>
                              </w:rPr>
                            </w:pPr>
                            <w:r w:rsidRPr="00CB48BB">
                              <w:rPr>
                                <w:sz w:val="28"/>
                                <w:szCs w:val="28"/>
                              </w:rPr>
                              <w:t xml:space="preserve">5 </w:t>
                            </w:r>
                            <w:r w:rsidRPr="00CB48BB">
                              <w:rPr>
                                <w:sz w:val="28"/>
                                <w:szCs w:val="28"/>
                                <w:lang w:val="ka-GE"/>
                              </w:rPr>
                              <w:t>მეგაპიქსელიანი კამერა</w:t>
                            </w:r>
                          </w:p>
                          <w:p w:rsidR="00CD6AA3" w:rsidRPr="00CB48BB" w:rsidRDefault="00CD6AA3" w:rsidP="00CD6AA3">
                            <w:pPr>
                              <w:pStyle w:val="ListParagraph"/>
                              <w:widowControl w:val="0"/>
                              <w:numPr>
                                <w:ilvl w:val="0"/>
                                <w:numId w:val="3"/>
                              </w:numPr>
                              <w:tabs>
                                <w:tab w:val="left" w:pos="178"/>
                              </w:tabs>
                              <w:kinsoku w:val="0"/>
                              <w:overflowPunct w:val="0"/>
                              <w:autoSpaceDE w:val="0"/>
                              <w:autoSpaceDN w:val="0"/>
                              <w:adjustRightInd w:val="0"/>
                              <w:spacing w:before="21" w:after="0" w:line="240" w:lineRule="auto"/>
                              <w:ind w:hanging="177"/>
                              <w:rPr>
                                <w:sz w:val="28"/>
                                <w:szCs w:val="28"/>
                              </w:rPr>
                            </w:pPr>
                            <w:r w:rsidRPr="00CB48BB">
                              <w:rPr>
                                <w:sz w:val="28"/>
                                <w:szCs w:val="28"/>
                                <w:lang w:val="ka-GE"/>
                              </w:rPr>
                              <w:t>9 საათიანი ელემენტი</w:t>
                            </w:r>
                          </w:p>
                          <w:p w:rsidR="00CD6AA3" w:rsidRPr="00CB48BB" w:rsidRDefault="00CD6AA3" w:rsidP="00CD6AA3">
                            <w:pPr>
                              <w:pStyle w:val="ListParagraph"/>
                              <w:widowControl w:val="0"/>
                              <w:numPr>
                                <w:ilvl w:val="0"/>
                                <w:numId w:val="3"/>
                              </w:numPr>
                              <w:tabs>
                                <w:tab w:val="left" w:pos="178"/>
                              </w:tabs>
                              <w:kinsoku w:val="0"/>
                              <w:overflowPunct w:val="0"/>
                              <w:autoSpaceDE w:val="0"/>
                              <w:autoSpaceDN w:val="0"/>
                              <w:adjustRightInd w:val="0"/>
                              <w:spacing w:before="23" w:after="0" w:line="316" w:lineRule="exact"/>
                              <w:ind w:hanging="177"/>
                              <w:rPr>
                                <w:sz w:val="28"/>
                                <w:szCs w:val="28"/>
                              </w:rPr>
                            </w:pPr>
                            <w:r w:rsidRPr="00CB48BB">
                              <w:rPr>
                                <w:sz w:val="28"/>
                                <w:szCs w:val="28"/>
                                <w:lang w:val="ka-GE"/>
                              </w:rPr>
                              <w:t xml:space="preserve">32 </w:t>
                            </w:r>
                            <w:r w:rsidRPr="00CB48BB">
                              <w:rPr>
                                <w:sz w:val="28"/>
                                <w:szCs w:val="28"/>
                              </w:rPr>
                              <w:t xml:space="preserve">GB </w:t>
                            </w:r>
                            <w:r w:rsidRPr="00CB48BB">
                              <w:rPr>
                                <w:sz w:val="28"/>
                                <w:szCs w:val="28"/>
                                <w:lang w:val="ka-GE"/>
                              </w:rPr>
                              <w:t>მეხსიერების ბარათი</w:t>
                            </w:r>
                          </w:p>
                        </w:txbxContent>
                      </wps:txbx>
                      <wps:bodyPr rot="0" vert="horz" wrap="square" lIns="0" tIns="0" rIns="0" bIns="0" anchor="t" anchorCtr="0" upright="1">
                        <a:noAutofit/>
                      </wps:bodyPr>
                    </wps:wsp>
                  </a:graphicData>
                </a:graphic>
              </wp:anchor>
            </w:drawing>
          </mc:Choice>
          <mc:Fallback>
            <w:pict>
              <v:shape w14:anchorId="20240FA9" id="_x0000_s1196" type="#_x0000_t202" style="position:absolute;margin-left:16.1pt;margin-top:51.55pt;width:186.75pt;height:48.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" filled="f" stroked="f">
                <v:textbox inset="0,0,0,0">
                  <w:txbxContent>
                    <w:p w:rsidR="00CD6AA3" w:rsidRPr="00CB48BB" w:rsidRDefault="00CD6AA3" w:rsidP="00CD6AA3">
                      <w:pPr>
                        <w:pStyle w:val="ListParagraph"/>
                        <w:widowControl w:val="0"/>
                        <w:numPr>
                          <w:ilvl w:val="0"/>
                          <w:numId w:val="3"/>
                        </w:numPr>
                        <w:tabs>
                          <w:tab w:val="left" w:pos="178"/>
                        </w:tabs>
                        <w:kinsoku w:val="0"/>
                        <w:overflowPunct w:val="0"/>
                        <w:autoSpaceDE w:val="0"/>
                        <w:autoSpaceDN w:val="0"/>
                        <w:adjustRightInd w:val="0"/>
                        <w:spacing w:after="0" w:line="287" w:lineRule="exact"/>
                        <w:ind w:hanging="177"/>
                        <w:rPr>
                          <w:sz w:val="28"/>
                          <w:szCs w:val="28"/>
                        </w:rPr>
                      </w:pPr>
                      <w:r w:rsidRPr="00CB48BB">
                        <w:rPr>
                          <w:sz w:val="28"/>
                          <w:szCs w:val="28"/>
                        </w:rPr>
                        <w:t xml:space="preserve">5 </w:t>
                      </w:r>
                      <w:r w:rsidRPr="00CB48BB">
                        <w:rPr>
                          <w:sz w:val="28"/>
                          <w:szCs w:val="28"/>
                          <w:lang w:val="ka-GE"/>
                        </w:rPr>
                        <w:t>მეგაპიქსელიანი კამერა</w:t>
                      </w:r>
                    </w:p>
                    <w:p w:rsidR="00CD6AA3" w:rsidRPr="00CB48BB" w:rsidRDefault="00CD6AA3" w:rsidP="00CD6AA3">
                      <w:pPr>
                        <w:pStyle w:val="ListParagraph"/>
                        <w:widowControl w:val="0"/>
                        <w:numPr>
                          <w:ilvl w:val="0"/>
                          <w:numId w:val="3"/>
                        </w:numPr>
                        <w:tabs>
                          <w:tab w:val="left" w:pos="178"/>
                        </w:tabs>
                        <w:kinsoku w:val="0"/>
                        <w:overflowPunct w:val="0"/>
                        <w:autoSpaceDE w:val="0"/>
                        <w:autoSpaceDN w:val="0"/>
                        <w:adjustRightInd w:val="0"/>
                        <w:spacing w:before="21" w:after="0" w:line="240" w:lineRule="auto"/>
                        <w:ind w:hanging="177"/>
                        <w:rPr>
                          <w:sz w:val="28"/>
                          <w:szCs w:val="28"/>
                        </w:rPr>
                      </w:pPr>
                      <w:r w:rsidRPr="00CB48BB">
                        <w:rPr>
                          <w:sz w:val="28"/>
                          <w:szCs w:val="28"/>
                          <w:lang w:val="ka-GE"/>
                        </w:rPr>
                        <w:t>9 საათიანი ელემენტი</w:t>
                      </w:r>
                    </w:p>
                    <w:p w:rsidR="00CD6AA3" w:rsidRPr="00CB48BB" w:rsidRDefault="00CD6AA3" w:rsidP="00CD6AA3">
                      <w:pPr>
                        <w:pStyle w:val="ListParagraph"/>
                        <w:widowControl w:val="0"/>
                        <w:numPr>
                          <w:ilvl w:val="0"/>
                          <w:numId w:val="3"/>
                        </w:numPr>
                        <w:tabs>
                          <w:tab w:val="left" w:pos="178"/>
                        </w:tabs>
                        <w:kinsoku w:val="0"/>
                        <w:overflowPunct w:val="0"/>
                        <w:autoSpaceDE w:val="0"/>
                        <w:autoSpaceDN w:val="0"/>
                        <w:adjustRightInd w:val="0"/>
                        <w:spacing w:before="23" w:after="0" w:line="316" w:lineRule="exact"/>
                        <w:ind w:hanging="177"/>
                        <w:rPr>
                          <w:sz w:val="28"/>
                          <w:szCs w:val="28"/>
                        </w:rPr>
                      </w:pPr>
                      <w:r w:rsidRPr="00CB48BB">
                        <w:rPr>
                          <w:sz w:val="28"/>
                          <w:szCs w:val="28"/>
                          <w:lang w:val="ka-GE"/>
                        </w:rPr>
                        <w:t xml:space="preserve">32 </w:t>
                      </w:r>
                      <w:r w:rsidRPr="00CB48BB">
                        <w:rPr>
                          <w:sz w:val="28"/>
                          <w:szCs w:val="28"/>
                        </w:rPr>
                        <w:t xml:space="preserve">GB </w:t>
                      </w:r>
                      <w:r w:rsidRPr="00CB48BB">
                        <w:rPr>
                          <w:sz w:val="28"/>
                          <w:szCs w:val="28"/>
                          <w:lang w:val="ka-GE"/>
                        </w:rPr>
                        <w:t>მეხსიერების ბარათი</w:t>
                      </w:r>
                    </w:p>
                  </w:txbxContent>
                </v:textbox>
                <w10:wrap type="through"/>
              </v:shape>
            </w:pict>
          </mc:Fallback>
        </mc:AlternateContent>
      </w:r>
      <w:r w:rsidRPr="007001E0">
        <w:rPr>
          <w:noProof/>
        </w:rPr>
        <mc:AlternateContent>
          <mc:Choice Requires="wps">
            <w:drawing>
              <wp:anchor distT="0" distB="0" distL="114300" distR="114300" simplePos="0" relativeHeight="251909120" behindDoc="0" locked="0" layoutInCell="1" allowOverlap="1" wp14:anchorId="2B95570B" wp14:editId="1B391571">
                <wp:simplePos x="0" y="0"/>
                <wp:positionH relativeFrom="column">
                  <wp:posOffset>223520</wp:posOffset>
                </wp:positionH>
                <wp:positionV relativeFrom="paragraph">
                  <wp:posOffset>1607185</wp:posOffset>
                </wp:positionV>
                <wp:extent cx="5156835" cy="1777365"/>
                <wp:effectExtent l="0" t="0" r="5715" b="13335"/>
                <wp:wrapThrough wrapText="bothSides">
                  <wp:wrapPolygon edited="0">
                    <wp:start x="0" y="0"/>
                    <wp:lineTo x="0" y="21531"/>
                    <wp:lineTo x="21544" y="21531"/>
                    <wp:lineTo x="21544" y="0"/>
                    <wp:lineTo x="0" y="0"/>
                  </wp:wrapPolygon>
                </wp:wrapThrough>
                <wp:docPr id="2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177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AA3" w:rsidRPr="00CB48BB" w:rsidRDefault="00CD6AA3" w:rsidP="00CD6AA3">
                            <w:pPr>
                              <w:pStyle w:val="BodyText"/>
                              <w:kinsoku w:val="0"/>
                              <w:overflowPunct w:val="0"/>
                              <w:spacing w:line="392" w:lineRule="exact"/>
                              <w:ind w:left="684"/>
                              <w:rPr>
                                <w:rFonts w:asciiTheme="minorHAnsi" w:hAnsiTheme="minorHAnsi" w:cs="Arial Black"/>
                                <w:sz w:val="36"/>
                                <w:szCs w:val="36"/>
                                <w:lang w:val="ka-GE"/>
                              </w:rPr>
                            </w:pPr>
                            <w:r w:rsidRPr="00CB48BB">
                              <w:rPr>
                                <w:rFonts w:asciiTheme="minorHAnsi" w:hAnsiTheme="minorHAnsi" w:cs="Arial Black"/>
                                <w:b/>
                                <w:bCs/>
                                <w:sz w:val="36"/>
                                <w:szCs w:val="36"/>
                                <w:lang w:val="ka-GE"/>
                              </w:rPr>
                              <w:t xml:space="preserve">გსურთ შეიძინოთ </w:t>
                            </w:r>
                            <w:r w:rsidRPr="00CB48BB">
                              <w:rPr>
                                <w:rFonts w:asciiTheme="minorHAnsi" w:hAnsiTheme="minorHAnsi" w:cs="Arial Black"/>
                                <w:b/>
                                <w:bCs/>
                                <w:sz w:val="36"/>
                                <w:szCs w:val="36"/>
                              </w:rPr>
                              <w:t>PRIME</w:t>
                            </w:r>
                            <w:r w:rsidRPr="00CB48BB">
                              <w:rPr>
                                <w:rFonts w:asciiTheme="minorHAnsi" w:hAnsiTheme="minorHAnsi" w:cs="Arial Black"/>
                                <w:b/>
                                <w:bCs/>
                                <w:sz w:val="36"/>
                                <w:szCs w:val="36"/>
                                <w:lang w:val="ka-GE"/>
                              </w:rPr>
                              <w:t>?</w:t>
                            </w:r>
                          </w:p>
                          <w:p w:rsidR="00CD6AA3" w:rsidRPr="00CB48BB" w:rsidRDefault="00CD6AA3" w:rsidP="00CD6AA3">
                            <w:pPr>
                              <w:pStyle w:val="BodyText"/>
                              <w:kinsoku w:val="0"/>
                              <w:overflowPunct w:val="0"/>
                              <w:spacing w:before="50"/>
                              <w:rPr>
                                <w:rFonts w:asciiTheme="minorHAnsi" w:hAnsiTheme="minorHAnsi"/>
                                <w:sz w:val="28"/>
                                <w:szCs w:val="28"/>
                                <w:lang w:val="ka-GE"/>
                              </w:rPr>
                            </w:pPr>
                            <w:r w:rsidRPr="00CB48BB">
                              <w:rPr>
                                <w:rFonts w:asciiTheme="minorHAnsi" w:hAnsiTheme="minorHAnsi"/>
                                <w:sz w:val="28"/>
                                <w:szCs w:val="28"/>
                              </w:rPr>
                              <w:t>იკითხეთ შემდეგ მაღაზიებში:</w:t>
                            </w:r>
                          </w:p>
                          <w:p w:rsidR="00CD6AA3" w:rsidRPr="00CB48BB" w:rsidRDefault="00CD6AA3" w:rsidP="00CD6AA3">
                            <w:pPr>
                              <w:pStyle w:val="BodyText"/>
                              <w:tabs>
                                <w:tab w:val="left" w:pos="3067"/>
                                <w:tab w:val="left" w:pos="3844"/>
                              </w:tabs>
                              <w:kinsoku w:val="0"/>
                              <w:overflowPunct w:val="0"/>
                              <w:spacing w:before="50" w:line="562" w:lineRule="exact"/>
                              <w:ind w:right="3339"/>
                              <w:rPr>
                                <w:rFonts w:asciiTheme="minorHAnsi" w:hAnsiTheme="minorHAnsi"/>
                                <w:sz w:val="28"/>
                                <w:szCs w:val="28"/>
                                <w:lang w:val="ka-GE"/>
                              </w:rPr>
                            </w:pPr>
                            <w:r w:rsidRPr="00CB48BB">
                              <w:rPr>
                                <w:rFonts w:asciiTheme="minorHAnsi" w:hAnsiTheme="minorHAnsi"/>
                                <w:b/>
                                <w:bCs/>
                                <w:spacing w:val="-3"/>
                                <w:sz w:val="28"/>
                                <w:szCs w:val="28"/>
                                <w:lang w:val="ka-GE"/>
                              </w:rPr>
                              <w:t>მობილური სამყარო</w:t>
                            </w:r>
                            <w:r w:rsidRPr="00CB48BB">
                              <w:rPr>
                                <w:rFonts w:asciiTheme="minorHAnsi" w:hAnsiTheme="minorHAnsi"/>
                                <w:b/>
                                <w:bCs/>
                                <w:spacing w:val="-5"/>
                                <w:sz w:val="28"/>
                                <w:szCs w:val="28"/>
                              </w:rPr>
                              <w:tab/>
                            </w:r>
                            <w:r w:rsidRPr="00CB48BB">
                              <w:rPr>
                                <w:rFonts w:asciiTheme="minorHAnsi" w:hAnsiTheme="minorHAnsi"/>
                                <w:b/>
                                <w:bCs/>
                                <w:spacing w:val="-6"/>
                                <w:sz w:val="28"/>
                                <w:szCs w:val="28"/>
                              </w:rPr>
                              <w:t>250 ლარი</w:t>
                            </w:r>
                            <w:r w:rsidRPr="00CB48BB">
                              <w:rPr>
                                <w:rFonts w:asciiTheme="minorHAnsi" w:hAnsiTheme="minorHAnsi"/>
                                <w:b/>
                                <w:bCs/>
                                <w:sz w:val="28"/>
                                <w:szCs w:val="28"/>
                                <w:lang w:val="ka-GE"/>
                              </w:rPr>
                              <w:t>* ელექტრონიკა</w:t>
                            </w:r>
                            <w:r w:rsidRPr="00CB48BB">
                              <w:rPr>
                                <w:rFonts w:asciiTheme="minorHAnsi" w:hAnsiTheme="minorHAnsi"/>
                                <w:b/>
                                <w:bCs/>
                                <w:sz w:val="28"/>
                                <w:szCs w:val="28"/>
                              </w:rPr>
                              <w:tab/>
                              <w:t>270 ლარი</w:t>
                            </w:r>
                            <w:r w:rsidRPr="00CB48BB">
                              <w:rPr>
                                <w:rFonts w:asciiTheme="minorHAnsi" w:hAnsiTheme="minorHAnsi"/>
                                <w:b/>
                                <w:bCs/>
                                <w:sz w:val="28"/>
                                <w:szCs w:val="28"/>
                                <w:lang w:val="ka-GE"/>
                              </w:rPr>
                              <w:t>*</w:t>
                            </w:r>
                          </w:p>
                          <w:p w:rsidR="00CD6AA3" w:rsidRPr="00CB48BB" w:rsidRDefault="00CD6AA3" w:rsidP="00CD6AA3">
                            <w:pPr>
                              <w:pStyle w:val="BodyText"/>
                              <w:kinsoku w:val="0"/>
                              <w:overflowPunct w:val="0"/>
                              <w:spacing w:before="41" w:line="248" w:lineRule="exact"/>
                              <w:rPr>
                                <w:rFonts w:asciiTheme="minorHAnsi" w:hAnsiTheme="minorHAnsi"/>
                                <w:sz w:val="22"/>
                                <w:szCs w:val="22"/>
                                <w:lang w:val="ka-GE"/>
                              </w:rPr>
                            </w:pPr>
                            <w:r w:rsidRPr="00CB48BB">
                              <w:rPr>
                                <w:rFonts w:asciiTheme="minorHAnsi" w:hAnsiTheme="minorHAnsi"/>
                                <w:sz w:val="22"/>
                                <w:szCs w:val="22"/>
                              </w:rPr>
                              <w:t>*</w:t>
                            </w:r>
                            <w:r w:rsidRPr="00CB48BB">
                              <w:rPr>
                                <w:rFonts w:asciiTheme="minorHAnsi" w:hAnsiTheme="minorHAnsi"/>
                                <w:i/>
                                <w:iCs/>
                                <w:sz w:val="22"/>
                                <w:szCs w:val="22"/>
                                <w:lang w:val="ka-GE"/>
                              </w:rPr>
                              <w:t>ფასში არ შედის მეხსიერების ბარათის ღირებულება 100 ლარი და ბლუთუზ ყურსასმენის ღირებულება - 70 ლარი</w:t>
                            </w:r>
                          </w:p>
                        </w:txbxContent>
                      </wps:txbx>
                      <wps:bodyPr rot="0" vert="horz" wrap="square" lIns="0" tIns="0" rIns="0" bIns="0" anchor="t" anchorCtr="0" upright="1">
                        <a:noAutofit/>
                      </wps:bodyPr>
                    </wps:wsp>
                  </a:graphicData>
                </a:graphic>
              </wp:anchor>
            </w:drawing>
          </mc:Choice>
          <mc:Fallback>
            <w:pict>
              <v:shape w14:anchorId="2B95570B" id="Text Box 38" o:spid="_x0000_s1197" type="#_x0000_t202" style="position:absolute;margin-left:17.6pt;margin-top:126.55pt;width:406.05pt;height:139.9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" filled="f" stroked="f">
                <v:textbox inset="0,0,0,0">
                  <w:txbxContent>
                    <w:p w:rsidR="00CD6AA3" w:rsidRPr="00CB48BB" w:rsidRDefault="00CD6AA3" w:rsidP="00CD6AA3">
                      <w:pPr>
                        <w:pStyle w:val="BodyText"/>
                        <w:kinsoku w:val="0"/>
                        <w:overflowPunct w:val="0"/>
                        <w:spacing w:line="392" w:lineRule="exact"/>
                        <w:ind w:left="684"/>
                        <w:rPr>
                          <w:rFonts w:asciiTheme="minorHAnsi" w:hAnsiTheme="minorHAnsi" w:cs="Arial Black"/>
                          <w:sz w:val="36"/>
                          <w:szCs w:val="36"/>
                          <w:lang w:val="ka-GE"/>
                        </w:rPr>
                      </w:pPr>
                      <w:r w:rsidRPr="00CB48BB">
                        <w:rPr>
                          <w:rFonts w:asciiTheme="minorHAnsi" w:hAnsiTheme="minorHAnsi" w:cs="Arial Black"/>
                          <w:b/>
                          <w:bCs/>
                          <w:sz w:val="36"/>
                          <w:szCs w:val="36"/>
                          <w:lang w:val="ka-GE"/>
                        </w:rPr>
                        <w:t xml:space="preserve">გსურთ შეიძინოთ </w:t>
                      </w:r>
                      <w:r w:rsidRPr="00CB48BB">
                        <w:rPr>
                          <w:rFonts w:asciiTheme="minorHAnsi" w:hAnsiTheme="minorHAnsi" w:cs="Arial Black"/>
                          <w:b/>
                          <w:bCs/>
                          <w:sz w:val="36"/>
                          <w:szCs w:val="36"/>
                        </w:rPr>
                        <w:t>PRIME</w:t>
                      </w:r>
                      <w:r w:rsidRPr="00CB48BB">
                        <w:rPr>
                          <w:rFonts w:asciiTheme="minorHAnsi" w:hAnsiTheme="minorHAnsi" w:cs="Arial Black"/>
                          <w:b/>
                          <w:bCs/>
                          <w:sz w:val="36"/>
                          <w:szCs w:val="36"/>
                          <w:lang w:val="ka-GE"/>
                        </w:rPr>
                        <w:t>?</w:t>
                      </w:r>
                    </w:p>
                    <w:p w:rsidR="00CD6AA3" w:rsidRPr="00CB48BB" w:rsidRDefault="00CD6AA3" w:rsidP="00CD6AA3">
                      <w:pPr>
                        <w:pStyle w:val="BodyText"/>
                        <w:kinsoku w:val="0"/>
                        <w:overflowPunct w:val="0"/>
                        <w:spacing w:before="50"/>
                        <w:rPr>
                          <w:rFonts w:asciiTheme="minorHAnsi" w:hAnsiTheme="minorHAnsi"/>
                          <w:sz w:val="28"/>
                          <w:szCs w:val="28"/>
                          <w:lang w:val="ka-GE"/>
                        </w:rPr>
                      </w:pPr>
                      <w:r w:rsidRPr="00CB48BB">
                        <w:rPr>
                          <w:rFonts w:asciiTheme="minorHAnsi" w:hAnsiTheme="minorHAnsi"/>
                          <w:sz w:val="28"/>
                          <w:szCs w:val="28"/>
                        </w:rPr>
                        <w:t>იკითხეთ შემდეგ მაღაზიებში:</w:t>
                      </w:r>
                    </w:p>
                    <w:p w:rsidR="00CD6AA3" w:rsidRPr="00CB48BB" w:rsidRDefault="00CD6AA3" w:rsidP="00CD6AA3">
                      <w:pPr>
                        <w:pStyle w:val="BodyText"/>
                        <w:tabs>
                          <w:tab w:val="left" w:pos="3067"/>
                          <w:tab w:val="left" w:pos="3844"/>
                        </w:tabs>
                        <w:kinsoku w:val="0"/>
                        <w:overflowPunct w:val="0"/>
                        <w:spacing w:before="50" w:line="562" w:lineRule="exact"/>
                        <w:ind w:right="3339"/>
                        <w:rPr>
                          <w:rFonts w:asciiTheme="minorHAnsi" w:hAnsiTheme="minorHAnsi"/>
                          <w:sz w:val="28"/>
                          <w:szCs w:val="28"/>
                          <w:lang w:val="ka-GE"/>
                        </w:rPr>
                      </w:pPr>
                      <w:r w:rsidRPr="00CB48BB">
                        <w:rPr>
                          <w:rFonts w:asciiTheme="minorHAnsi" w:hAnsiTheme="minorHAnsi"/>
                          <w:b/>
                          <w:bCs/>
                          <w:spacing w:val="-3"/>
                          <w:sz w:val="28"/>
                          <w:szCs w:val="28"/>
                          <w:lang w:val="ka-GE"/>
                        </w:rPr>
                        <w:t>მობილური სამყარო</w:t>
                      </w:r>
                      <w:r w:rsidRPr="00CB48BB">
                        <w:rPr>
                          <w:rFonts w:asciiTheme="minorHAnsi" w:hAnsiTheme="minorHAnsi"/>
                          <w:b/>
                          <w:bCs/>
                          <w:spacing w:val="-5"/>
                          <w:sz w:val="28"/>
                          <w:szCs w:val="28"/>
                        </w:rPr>
                        <w:tab/>
                      </w:r>
                      <w:r w:rsidRPr="00CB48BB">
                        <w:rPr>
                          <w:rFonts w:asciiTheme="minorHAnsi" w:hAnsiTheme="minorHAnsi"/>
                          <w:b/>
                          <w:bCs/>
                          <w:spacing w:val="-6"/>
                          <w:sz w:val="28"/>
                          <w:szCs w:val="28"/>
                        </w:rPr>
                        <w:t>250 ლარი</w:t>
                      </w:r>
                      <w:r w:rsidRPr="00CB48BB">
                        <w:rPr>
                          <w:rFonts w:asciiTheme="minorHAnsi" w:hAnsiTheme="minorHAnsi"/>
                          <w:b/>
                          <w:bCs/>
                          <w:sz w:val="28"/>
                          <w:szCs w:val="28"/>
                          <w:lang w:val="ka-GE"/>
                        </w:rPr>
                        <w:t>* ელექტრონიკა</w:t>
                      </w:r>
                      <w:r w:rsidRPr="00CB48BB">
                        <w:rPr>
                          <w:rFonts w:asciiTheme="minorHAnsi" w:hAnsiTheme="minorHAnsi"/>
                          <w:b/>
                          <w:bCs/>
                          <w:sz w:val="28"/>
                          <w:szCs w:val="28"/>
                        </w:rPr>
                        <w:tab/>
                        <w:t>270 ლარი</w:t>
                      </w:r>
                      <w:r w:rsidRPr="00CB48BB">
                        <w:rPr>
                          <w:rFonts w:asciiTheme="minorHAnsi" w:hAnsiTheme="minorHAnsi"/>
                          <w:b/>
                          <w:bCs/>
                          <w:sz w:val="28"/>
                          <w:szCs w:val="28"/>
                          <w:lang w:val="ka-GE"/>
                        </w:rPr>
                        <w:t>*</w:t>
                      </w:r>
                    </w:p>
                    <w:p w:rsidR="00CD6AA3" w:rsidRPr="00CB48BB" w:rsidRDefault="00CD6AA3" w:rsidP="00CD6AA3">
                      <w:pPr>
                        <w:pStyle w:val="BodyText"/>
                        <w:kinsoku w:val="0"/>
                        <w:overflowPunct w:val="0"/>
                        <w:spacing w:before="41" w:line="248" w:lineRule="exact"/>
                        <w:rPr>
                          <w:rFonts w:asciiTheme="minorHAnsi" w:hAnsiTheme="minorHAnsi"/>
                          <w:sz w:val="22"/>
                          <w:szCs w:val="22"/>
                          <w:lang w:val="ka-GE"/>
                        </w:rPr>
                      </w:pPr>
                      <w:r w:rsidRPr="00CB48BB">
                        <w:rPr>
                          <w:rFonts w:asciiTheme="minorHAnsi" w:hAnsiTheme="minorHAnsi"/>
                          <w:sz w:val="22"/>
                          <w:szCs w:val="22"/>
                        </w:rPr>
                        <w:t>*</w:t>
                      </w:r>
                      <w:r w:rsidRPr="00CB48BB">
                        <w:rPr>
                          <w:rFonts w:asciiTheme="minorHAnsi" w:hAnsiTheme="minorHAnsi"/>
                          <w:i/>
                          <w:iCs/>
                          <w:sz w:val="22"/>
                          <w:szCs w:val="22"/>
                          <w:lang w:val="ka-GE"/>
                        </w:rPr>
                        <w:t>ფასში არ შედის მეხსიერების ბარათის ღირებულება 100 ლარი და ბლუთუზ ყურსასმენის ღირებულება - 70 ლარი</w:t>
                      </w:r>
                    </w:p>
                  </w:txbxContent>
                </v:textbox>
                <w10:wrap type="through"/>
              </v:shape>
            </w:pict>
          </mc:Fallback>
        </mc:AlternateContent>
      </w:r>
      <w:r w:rsidRPr="007001E0">
        <w:rPr>
          <w:noProof/>
          <w:sz w:val="56"/>
          <w:szCs w:val="56"/>
        </w:rPr>
        <w:drawing>
          <wp:anchor distT="0" distB="0" distL="114300" distR="114300" simplePos="0" relativeHeight="251910144" behindDoc="1" locked="0" layoutInCell="1" allowOverlap="1" wp14:anchorId="77F85EB9" wp14:editId="0E56D4C6">
            <wp:simplePos x="0" y="0"/>
            <wp:positionH relativeFrom="column">
              <wp:posOffset>57150</wp:posOffset>
            </wp:positionH>
            <wp:positionV relativeFrom="paragraph">
              <wp:posOffset>3523615</wp:posOffset>
            </wp:positionV>
            <wp:extent cx="5760085" cy="3350260"/>
            <wp:effectExtent l="0" t="0" r="0" b="2540"/>
            <wp:wrapThrough wrapText="bothSides">
              <wp:wrapPolygon edited="0">
                <wp:start x="0" y="0"/>
                <wp:lineTo x="0" y="21494"/>
                <wp:lineTo x="21502" y="21494"/>
                <wp:lineTo x="21502" y="0"/>
                <wp:lineTo x="0" y="0"/>
              </wp:wrapPolygon>
            </wp:wrapThrough>
            <wp:docPr id="229" name="Picture 229" descr="C:\Users\tgujabidze\Desktop\მო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ujabidze\Desktop\მობ.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3350260"/>
                    </a:xfrm>
                    <a:prstGeom prst="rect">
                      <a:avLst/>
                    </a:prstGeom>
                    <a:noFill/>
                    <a:ln>
                      <a:noFill/>
                    </a:ln>
                  </pic:spPr>
                </pic:pic>
              </a:graphicData>
            </a:graphic>
          </wp:anchor>
        </w:drawing>
      </w:r>
      <w:r w:rsidRPr="007001E0">
        <w:rPr>
          <w:noProof/>
        </w:rPr>
        <mc:AlternateContent>
          <mc:Choice Requires="wps">
            <w:drawing>
              <wp:anchor distT="0" distB="0" distL="114300" distR="114300" simplePos="0" relativeHeight="251906048" behindDoc="1" locked="0" layoutInCell="1" allowOverlap="1" wp14:anchorId="342D6342" wp14:editId="4C459EB6">
                <wp:simplePos x="0" y="0"/>
                <wp:positionH relativeFrom="margin">
                  <wp:posOffset>1660525</wp:posOffset>
                </wp:positionH>
                <wp:positionV relativeFrom="paragraph">
                  <wp:posOffset>102235</wp:posOffset>
                </wp:positionV>
                <wp:extent cx="3073400" cy="452755"/>
                <wp:effectExtent l="0" t="0" r="12700" b="4445"/>
                <wp:wrapNone/>
                <wp:docPr id="2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AA3" w:rsidRPr="00CB48BB" w:rsidRDefault="00CD6AA3" w:rsidP="00CD6AA3">
                            <w:pPr>
                              <w:pStyle w:val="BodyText"/>
                              <w:kinsoku w:val="0"/>
                              <w:overflowPunct w:val="0"/>
                              <w:spacing w:before="7" w:line="165" w:lineRule="auto"/>
                              <w:ind w:left="31" w:hanging="32"/>
                              <w:rPr>
                                <w:rFonts w:asciiTheme="minorHAnsi" w:hAnsiTheme="minorHAnsi" w:cs="Arial Black"/>
                                <w:sz w:val="36"/>
                                <w:szCs w:val="36"/>
                                <w:lang w:val="ka-GE"/>
                              </w:rPr>
                            </w:pPr>
                            <w:r w:rsidRPr="00CB48BB">
                              <w:rPr>
                                <w:rFonts w:asciiTheme="minorHAnsi" w:hAnsiTheme="minorHAnsi" w:cs="Arial Black"/>
                                <w:b/>
                                <w:bCs/>
                                <w:sz w:val="36"/>
                                <w:szCs w:val="36"/>
                              </w:rPr>
                              <w:t>PRIME</w:t>
                            </w:r>
                            <w:r w:rsidRPr="00CB48BB">
                              <w:rPr>
                                <w:rFonts w:asciiTheme="minorHAnsi" w:hAnsiTheme="minorHAnsi" w:cs="Arial Black"/>
                                <w:b/>
                                <w:bCs/>
                                <w:sz w:val="36"/>
                                <w:szCs w:val="36"/>
                                <w:lang w:val="ka-GE"/>
                              </w:rPr>
                              <w:t xml:space="preserve"> გთავაზობთ!</w:t>
                            </w:r>
                          </w:p>
                        </w:txbxContent>
                      </wps:txbx>
                      <wps:bodyPr rot="0" vert="horz" wrap="square" lIns="0" tIns="0" rIns="0" bIns="0" anchor="t" anchorCtr="0" upright="1">
                        <a:noAutofit/>
                      </wps:bodyPr>
                    </wps:wsp>
                  </a:graphicData>
                </a:graphic>
              </wp:anchor>
            </w:drawing>
          </mc:Choice>
          <mc:Fallback>
            <w:pict>
              <v:shape w14:anchorId="342D6342" id="_x0000_s1198" type="#_x0000_t202" style="position:absolute;margin-left:130.75pt;margin-top:8.05pt;width:242pt;height:35.65pt;z-index:-251410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1EtgIAALU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" filled="f" stroked="f">
                <v:textbox inset="0,0,0,0">
                  <w:txbxContent>
                    <w:p w:rsidR="00CD6AA3" w:rsidRPr="00CB48BB" w:rsidRDefault="00CD6AA3" w:rsidP="00CD6AA3">
                      <w:pPr>
                        <w:pStyle w:val="BodyText"/>
                        <w:kinsoku w:val="0"/>
                        <w:overflowPunct w:val="0"/>
                        <w:spacing w:before="7" w:line="165" w:lineRule="auto"/>
                        <w:ind w:left="31" w:hanging="32"/>
                        <w:rPr>
                          <w:rFonts w:asciiTheme="minorHAnsi" w:hAnsiTheme="minorHAnsi" w:cs="Arial Black"/>
                          <w:sz w:val="36"/>
                          <w:szCs w:val="36"/>
                          <w:lang w:val="ka-GE"/>
                        </w:rPr>
                      </w:pPr>
                      <w:r w:rsidRPr="00CB48BB">
                        <w:rPr>
                          <w:rFonts w:asciiTheme="minorHAnsi" w:hAnsiTheme="minorHAnsi" w:cs="Arial Black"/>
                          <w:b/>
                          <w:bCs/>
                          <w:sz w:val="36"/>
                          <w:szCs w:val="36"/>
                        </w:rPr>
                        <w:t>PRIME</w:t>
                      </w:r>
                      <w:r w:rsidRPr="00CB48BB">
                        <w:rPr>
                          <w:rFonts w:asciiTheme="minorHAnsi" w:hAnsiTheme="minorHAnsi" w:cs="Arial Black"/>
                          <w:b/>
                          <w:bCs/>
                          <w:sz w:val="36"/>
                          <w:szCs w:val="36"/>
                          <w:lang w:val="ka-GE"/>
                        </w:rPr>
                        <w:t xml:space="preserve"> გთავაზობთ!</w:t>
                      </w:r>
                    </w:p>
                  </w:txbxContent>
                </v:textbox>
                <w10:wrap anchorx="margin"/>
              </v:shape>
            </w:pict>
          </mc:Fallback>
        </mc:AlternateContent>
      </w:r>
      <w:r w:rsidRPr="007001E0">
        <w:rPr>
          <w:noProof/>
          <w:sz w:val="26"/>
          <w:szCs w:val="26"/>
        </w:rPr>
        <mc:AlternateContent>
          <mc:Choice Requires="wps">
            <w:drawing>
              <wp:anchor distT="0" distB="0" distL="114300" distR="114300" simplePos="0" relativeHeight="251905024" behindDoc="1" locked="0" layoutInCell="1" allowOverlap="1" wp14:anchorId="25E68DC0" wp14:editId="18D8CC3B">
                <wp:simplePos x="0" y="0"/>
                <wp:positionH relativeFrom="column">
                  <wp:posOffset>4445</wp:posOffset>
                </wp:positionH>
                <wp:positionV relativeFrom="paragraph">
                  <wp:posOffset>635</wp:posOffset>
                </wp:positionV>
                <wp:extent cx="5905500" cy="7019925"/>
                <wp:effectExtent l="0" t="0" r="19050" b="28575"/>
                <wp:wrapTopAndBottom/>
                <wp:docPr id="21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7019925"/>
                        </a:xfrm>
                        <a:custGeom>
                          <a:avLst/>
                          <a:gdLst>
                            <a:gd name="T0" fmla="*/ 0 w 9362"/>
                            <a:gd name="T1" fmla="*/ 0 h 10603"/>
                            <a:gd name="T2" fmla="*/ 9362 w 9362"/>
                            <a:gd name="T3" fmla="*/ 0 h 10603"/>
                            <a:gd name="T4" fmla="*/ 9362 w 9362"/>
                            <a:gd name="T5" fmla="*/ 10603 h 10603"/>
                            <a:gd name="T6" fmla="*/ 0 w 9362"/>
                            <a:gd name="T7" fmla="*/ 10603 h 10603"/>
                            <a:gd name="T8" fmla="*/ 0 w 9362"/>
                            <a:gd name="T9" fmla="*/ 0 h 10603"/>
                          </a:gdLst>
                          <a:ahLst/>
                          <a:cxnLst>
                            <a:cxn ang="0">
                              <a:pos x="T0" y="T1"/>
                            </a:cxn>
                            <a:cxn ang="0">
                              <a:pos x="T2" y="T3"/>
                            </a:cxn>
                            <a:cxn ang="0">
                              <a:pos x="T4" y="T5"/>
                            </a:cxn>
                            <a:cxn ang="0">
                              <a:pos x="T6" y="T7"/>
                            </a:cxn>
                            <a:cxn ang="0">
                              <a:pos x="T8" y="T9"/>
                            </a:cxn>
                          </a:cxnLst>
                          <a:rect l="0" t="0" r="r" b="b"/>
                          <a:pathLst>
                            <a:path w="9362" h="10603">
                              <a:moveTo>
                                <a:pt x="0" y="0"/>
                              </a:moveTo>
                              <a:lnTo>
                                <a:pt x="9362" y="0"/>
                              </a:lnTo>
                              <a:lnTo>
                                <a:pt x="9362" y="10603"/>
                              </a:lnTo>
                              <a:lnTo>
                                <a:pt x="0" y="1060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F7C53" id="Freeform 34" o:spid="_x0000_s1026" style="position:absolute;margin-left:.35pt;margin-top:.05pt;width:465pt;height:552.7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362,1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" path="m,l9362,r,10603l,10603,,xe" filled="f" strokeweight=".72pt">
                <v:path arrowok="t" o:connecttype="custom" o:connectlocs="0,0;5905500,0;5905500,7019925;0,7019925;0,0" o:connectangles="0,0,0,0,0"/>
                <w10:wrap type="topAndBottom"/>
              </v:shape>
            </w:pict>
          </mc:Fallback>
        </mc:AlternateContent>
      </w:r>
      <w:r w:rsidRPr="007001E0">
        <w:rPr>
          <w:rFonts w:cstheme="minorHAnsi"/>
          <w:b/>
          <w:lang w:val="ka-GE"/>
        </w:rPr>
        <w:br w:type="page"/>
      </w:r>
    </w:p>
    <w:p w:rsidR="00CD6AA3" w:rsidRPr="007001E0" w:rsidRDefault="00CD6AA3" w:rsidP="00CD6AA3">
      <w:pPr>
        <w:rPr>
          <w:sz w:val="56"/>
          <w:szCs w:val="56"/>
        </w:rPr>
      </w:pPr>
      <w:r w:rsidRPr="007001E0">
        <w:rPr>
          <w:sz w:val="56"/>
          <w:szCs w:val="56"/>
          <w:lang w:val="ka-GE"/>
        </w:rPr>
        <w:lastRenderedPageBreak/>
        <w:t xml:space="preserve">მობილური ტელეფონი #3 </w:t>
      </w:r>
      <w:r w:rsidRPr="007001E0">
        <w:rPr>
          <w:sz w:val="56"/>
          <w:szCs w:val="56"/>
        </w:rPr>
        <w:t>SMART</w:t>
      </w:r>
    </w:p>
    <w:p w:rsidR="00CD6AA3" w:rsidRDefault="00CD6AA3" w:rsidP="00CD6AA3">
      <w:pPr>
        <w:rPr>
          <w:rFonts w:cstheme="minorHAnsi"/>
          <w:b/>
          <w:lang w:val="ka-GE"/>
        </w:rPr>
      </w:pPr>
      <w:r w:rsidRPr="007001E0">
        <w:rPr>
          <w:noProof/>
        </w:rPr>
        <w:drawing>
          <wp:anchor distT="0" distB="0" distL="114300" distR="114300" simplePos="0" relativeHeight="251912192" behindDoc="1" locked="0" layoutInCell="1" allowOverlap="1" wp14:anchorId="501F9FDE" wp14:editId="6844D679">
            <wp:simplePos x="0" y="0"/>
            <wp:positionH relativeFrom="page">
              <wp:align>right</wp:align>
            </wp:positionH>
            <wp:positionV relativeFrom="paragraph">
              <wp:posOffset>351790</wp:posOffset>
            </wp:positionV>
            <wp:extent cx="3724275" cy="5648325"/>
            <wp:effectExtent l="0" t="0" r="9525" b="9525"/>
            <wp:wrapNone/>
            <wp:docPr id="230" name="Picture 230" descr="C:\Users\tgujabidze\Desktop\მობ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gujabidze\Desktop\მობ 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4275" cy="564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1E0">
        <w:rPr>
          <w:noProof/>
        </w:rPr>
        <mc:AlternateContent>
          <mc:Choice Requires="wps">
            <w:drawing>
              <wp:anchor distT="0" distB="0" distL="114300" distR="114300" simplePos="0" relativeHeight="251911168" behindDoc="0" locked="0" layoutInCell="1" allowOverlap="1" wp14:anchorId="33E4BD18" wp14:editId="69371317">
                <wp:simplePos x="0" y="0"/>
                <wp:positionH relativeFrom="margin">
                  <wp:align>right</wp:align>
                </wp:positionH>
                <wp:positionV relativeFrom="paragraph">
                  <wp:posOffset>2864485</wp:posOffset>
                </wp:positionV>
                <wp:extent cx="5798185" cy="3762375"/>
                <wp:effectExtent l="0" t="0" r="12065" b="9525"/>
                <wp:wrapNone/>
                <wp:docPr id="22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76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AA3" w:rsidRPr="00CB48BB" w:rsidRDefault="00CD6AA3" w:rsidP="00CD6AA3">
                            <w:pPr>
                              <w:pStyle w:val="BodyText"/>
                              <w:kinsoku w:val="0"/>
                              <w:overflowPunct w:val="0"/>
                              <w:spacing w:before="147" w:line="170" w:lineRule="auto"/>
                              <w:ind w:left="534" w:right="6257"/>
                              <w:rPr>
                                <w:rFonts w:asciiTheme="minorHAnsi" w:hAnsiTheme="minorHAnsi" w:cs="Arial Black"/>
                                <w:sz w:val="36"/>
                                <w:szCs w:val="36"/>
                                <w:lang w:val="ka-GE"/>
                              </w:rPr>
                            </w:pPr>
                            <w:r w:rsidRPr="00CB48BB">
                              <w:rPr>
                                <w:rFonts w:asciiTheme="minorHAnsi" w:hAnsiTheme="minorHAnsi" w:cs="Arial Black"/>
                                <w:b/>
                                <w:bCs/>
                                <w:sz w:val="36"/>
                                <w:szCs w:val="36"/>
                                <w:lang w:val="ka-GE"/>
                              </w:rPr>
                              <w:t xml:space="preserve">გსურთ შეიძინოთ </w:t>
                            </w:r>
                            <w:r w:rsidRPr="00CB48BB">
                              <w:rPr>
                                <w:rFonts w:asciiTheme="minorHAnsi" w:hAnsiTheme="minorHAnsi" w:cs="Arial Black"/>
                                <w:b/>
                                <w:bCs/>
                                <w:sz w:val="36"/>
                                <w:szCs w:val="36"/>
                              </w:rPr>
                              <w:t xml:space="preserve">SMART </w:t>
                            </w:r>
                            <w:r w:rsidRPr="00CB48BB">
                              <w:rPr>
                                <w:rFonts w:asciiTheme="minorHAnsi" w:hAnsiTheme="minorHAnsi" w:cs="Arial Black"/>
                                <w:b/>
                                <w:bCs/>
                                <w:sz w:val="36"/>
                                <w:szCs w:val="36"/>
                                <w:lang w:val="ka-GE"/>
                              </w:rPr>
                              <w:t>დღესვე?</w:t>
                            </w:r>
                          </w:p>
                          <w:p w:rsidR="00CD6AA3" w:rsidRPr="00CB48BB" w:rsidRDefault="00CD6AA3" w:rsidP="00CD6AA3">
                            <w:pPr>
                              <w:pStyle w:val="BodyText"/>
                              <w:kinsoku w:val="0"/>
                              <w:overflowPunct w:val="0"/>
                              <w:spacing w:before="83"/>
                              <w:ind w:left="534"/>
                              <w:rPr>
                                <w:rFonts w:asciiTheme="minorHAnsi" w:hAnsiTheme="minorHAnsi"/>
                                <w:sz w:val="28"/>
                                <w:szCs w:val="28"/>
                                <w:lang w:val="ka-GE"/>
                              </w:rPr>
                            </w:pPr>
                            <w:r w:rsidRPr="00CB48BB">
                              <w:rPr>
                                <w:rFonts w:asciiTheme="minorHAnsi" w:hAnsiTheme="minorHAnsi"/>
                                <w:sz w:val="28"/>
                                <w:szCs w:val="28"/>
                                <w:lang w:val="ka-GE"/>
                              </w:rPr>
                              <w:t>იკითხეთ შემდეგ მაღაზიებში:</w:t>
                            </w:r>
                          </w:p>
                          <w:p w:rsidR="00CD6AA3" w:rsidRPr="00CB48BB" w:rsidRDefault="00CD6AA3" w:rsidP="00CD6AA3">
                            <w:pPr>
                              <w:pStyle w:val="BodyText"/>
                              <w:kinsoku w:val="0"/>
                              <w:overflowPunct w:val="0"/>
                              <w:spacing w:before="235"/>
                              <w:ind w:left="534"/>
                              <w:rPr>
                                <w:rFonts w:asciiTheme="minorHAnsi" w:hAnsiTheme="minorHAnsi"/>
                                <w:sz w:val="28"/>
                                <w:szCs w:val="28"/>
                                <w:lang w:val="ka-GE"/>
                              </w:rPr>
                            </w:pPr>
                            <w:r w:rsidRPr="00CB48BB">
                              <w:rPr>
                                <w:rFonts w:asciiTheme="minorHAnsi" w:hAnsiTheme="minorHAnsi"/>
                                <w:b/>
                                <w:bCs/>
                                <w:sz w:val="28"/>
                                <w:szCs w:val="28"/>
                                <w:lang w:val="ka-GE"/>
                              </w:rPr>
                              <w:t>მობილური სამყარო</w:t>
                            </w:r>
                          </w:p>
                          <w:p w:rsidR="00CD6AA3" w:rsidRPr="00CB48BB" w:rsidRDefault="00CD6AA3" w:rsidP="00CD6AA3">
                            <w:pPr>
                              <w:pStyle w:val="BodyText"/>
                              <w:kinsoku w:val="0"/>
                              <w:overflowPunct w:val="0"/>
                              <w:spacing w:before="117"/>
                              <w:ind w:left="534"/>
                              <w:rPr>
                                <w:rFonts w:asciiTheme="minorHAnsi" w:hAnsiTheme="minorHAnsi"/>
                                <w:sz w:val="32"/>
                                <w:szCs w:val="28"/>
                                <w:lang w:val="ka-GE"/>
                              </w:rPr>
                            </w:pPr>
                            <w:r w:rsidRPr="00CB48BB">
                              <w:rPr>
                                <w:rFonts w:asciiTheme="minorHAnsi" w:hAnsiTheme="minorHAnsi"/>
                                <w:b/>
                                <w:bCs/>
                                <w:sz w:val="32"/>
                                <w:szCs w:val="28"/>
                              </w:rPr>
                              <w:t xml:space="preserve">449 </w:t>
                            </w:r>
                            <w:r w:rsidRPr="00CB48BB">
                              <w:rPr>
                                <w:rFonts w:asciiTheme="minorHAnsi" w:hAnsiTheme="minorHAnsi"/>
                                <w:b/>
                                <w:bCs/>
                                <w:sz w:val="32"/>
                                <w:szCs w:val="28"/>
                                <w:lang w:val="ka-GE"/>
                              </w:rPr>
                              <w:t>ლარი*</w:t>
                            </w:r>
                          </w:p>
                          <w:p w:rsidR="00CD6AA3" w:rsidRPr="00CB48BB" w:rsidRDefault="00CD6AA3" w:rsidP="00CD6AA3">
                            <w:pPr>
                              <w:pStyle w:val="BodyText"/>
                              <w:kinsoku w:val="0"/>
                              <w:overflowPunct w:val="0"/>
                              <w:spacing w:before="125"/>
                              <w:ind w:left="534" w:right="5257"/>
                              <w:rPr>
                                <w:rFonts w:asciiTheme="minorHAnsi" w:hAnsiTheme="minorHAnsi"/>
                                <w:sz w:val="22"/>
                                <w:szCs w:val="22"/>
                                <w:lang w:val="ka-GE"/>
                              </w:rPr>
                            </w:pPr>
                            <w:r w:rsidRPr="00CB48BB">
                              <w:rPr>
                                <w:rFonts w:asciiTheme="minorHAnsi" w:hAnsiTheme="minorHAnsi"/>
                                <w:sz w:val="22"/>
                                <w:szCs w:val="22"/>
                              </w:rPr>
                              <w:t>*</w:t>
                            </w:r>
                            <w:r w:rsidRPr="00CB48BB">
                              <w:rPr>
                                <w:rFonts w:asciiTheme="minorHAnsi" w:hAnsiTheme="minorHAnsi"/>
                                <w:i/>
                                <w:iCs/>
                                <w:sz w:val="22"/>
                                <w:szCs w:val="22"/>
                                <w:lang w:val="ka-GE"/>
                              </w:rPr>
                              <w:t>არ შედის შიდა მეხსიერების ბარათის ფასი 20 ლარი</w:t>
                            </w:r>
                          </w:p>
                          <w:p w:rsidR="00CD6AA3" w:rsidRPr="00CB48BB" w:rsidRDefault="00CD6AA3" w:rsidP="00CD6AA3">
                            <w:pPr>
                              <w:pStyle w:val="BodyText"/>
                              <w:kinsoku w:val="0"/>
                              <w:overflowPunct w:val="0"/>
                              <w:spacing w:before="6"/>
                              <w:rPr>
                                <w:rFonts w:asciiTheme="minorHAnsi" w:hAnsiTheme="minorHAnsi"/>
                              </w:rPr>
                            </w:pPr>
                          </w:p>
                          <w:p w:rsidR="00CD6AA3" w:rsidRPr="00CB48BB" w:rsidRDefault="00CD6AA3" w:rsidP="00CD6AA3">
                            <w:pPr>
                              <w:pStyle w:val="BodyText"/>
                              <w:kinsoku w:val="0"/>
                              <w:overflowPunct w:val="0"/>
                              <w:ind w:left="534"/>
                              <w:rPr>
                                <w:rFonts w:asciiTheme="minorHAnsi" w:hAnsiTheme="minorHAnsi"/>
                                <w:sz w:val="28"/>
                                <w:szCs w:val="28"/>
                                <w:lang w:val="ka-GE"/>
                              </w:rPr>
                            </w:pPr>
                            <w:r w:rsidRPr="00CB48BB">
                              <w:rPr>
                                <w:rFonts w:asciiTheme="minorHAnsi" w:hAnsiTheme="minorHAnsi"/>
                                <w:b/>
                                <w:bCs/>
                                <w:sz w:val="28"/>
                                <w:szCs w:val="28"/>
                                <w:lang w:val="ka-GE"/>
                              </w:rPr>
                              <w:t>ელექტრონიკა</w:t>
                            </w:r>
                          </w:p>
                          <w:p w:rsidR="00CD6AA3" w:rsidRPr="00CB48BB" w:rsidRDefault="00CD6AA3" w:rsidP="00CD6AA3">
                            <w:pPr>
                              <w:pStyle w:val="BodyText"/>
                              <w:kinsoku w:val="0"/>
                              <w:overflowPunct w:val="0"/>
                              <w:spacing w:before="106"/>
                              <w:ind w:left="534"/>
                              <w:rPr>
                                <w:rFonts w:asciiTheme="minorHAnsi" w:hAnsiTheme="minorHAnsi"/>
                                <w:b/>
                                <w:bCs/>
                                <w:sz w:val="48"/>
                                <w:szCs w:val="28"/>
                                <w:lang w:val="ka-GE"/>
                              </w:rPr>
                            </w:pPr>
                            <w:r w:rsidRPr="00CB48BB">
                              <w:rPr>
                                <w:rFonts w:asciiTheme="minorHAnsi" w:hAnsiTheme="minorHAnsi"/>
                                <w:b/>
                                <w:bCs/>
                                <w:sz w:val="48"/>
                                <w:szCs w:val="28"/>
                                <w:lang w:val="ka-GE"/>
                              </w:rPr>
                              <w:t>459 ლარი*</w:t>
                            </w:r>
                          </w:p>
                          <w:p w:rsidR="00CD6AA3" w:rsidRPr="00CB48BB" w:rsidRDefault="00CD6AA3" w:rsidP="00CD6AA3">
                            <w:pPr>
                              <w:pStyle w:val="BodyText"/>
                              <w:kinsoku w:val="0"/>
                              <w:overflowPunct w:val="0"/>
                              <w:spacing w:before="106"/>
                              <w:ind w:left="534"/>
                              <w:rPr>
                                <w:rFonts w:asciiTheme="minorHAnsi" w:hAnsiTheme="minorHAnsi"/>
                                <w:i/>
                                <w:sz w:val="22"/>
                                <w:szCs w:val="18"/>
                                <w:lang w:val="ka-GE"/>
                              </w:rPr>
                            </w:pPr>
                            <w:r w:rsidRPr="00CB48BB">
                              <w:rPr>
                                <w:rFonts w:asciiTheme="minorHAnsi" w:hAnsiTheme="minorHAnsi"/>
                                <w:i/>
                                <w:sz w:val="22"/>
                                <w:szCs w:val="18"/>
                              </w:rPr>
                              <w:t>*</w:t>
                            </w:r>
                            <w:r w:rsidRPr="00CB48BB">
                              <w:rPr>
                                <w:rFonts w:asciiTheme="minorHAnsi" w:hAnsiTheme="minorHAnsi"/>
                                <w:i/>
                                <w:sz w:val="22"/>
                                <w:szCs w:val="18"/>
                                <w:lang w:val="ka-GE"/>
                              </w:rPr>
                              <w:t xml:space="preserve">ფასი მოქმედებს მხოლოდ მაღაზიის </w:t>
                            </w:r>
                          </w:p>
                          <w:p w:rsidR="00CD6AA3" w:rsidRPr="00CB48BB" w:rsidRDefault="00CD6AA3" w:rsidP="00CD6AA3">
                            <w:pPr>
                              <w:pStyle w:val="BodyText"/>
                              <w:kinsoku w:val="0"/>
                              <w:overflowPunct w:val="0"/>
                              <w:spacing w:before="106"/>
                              <w:ind w:left="534"/>
                              <w:rPr>
                                <w:rFonts w:asciiTheme="minorHAnsi" w:hAnsiTheme="minorHAnsi"/>
                                <w:i/>
                                <w:sz w:val="22"/>
                                <w:szCs w:val="18"/>
                                <w:lang w:val="ka-GE"/>
                              </w:rPr>
                            </w:pPr>
                            <w:r w:rsidRPr="00CB48BB">
                              <w:rPr>
                                <w:rFonts w:asciiTheme="minorHAnsi" w:hAnsiTheme="minorHAnsi"/>
                                <w:i/>
                                <w:sz w:val="22"/>
                                <w:szCs w:val="18"/>
                                <w:lang w:val="ka-GE"/>
                              </w:rPr>
                              <w:t>ბარათით გადახდის შემთხვევაში</w:t>
                            </w:r>
                          </w:p>
                          <w:p w:rsidR="00CD6AA3" w:rsidRPr="00727C9D" w:rsidRDefault="00CD6AA3" w:rsidP="00CD6AA3">
                            <w:pPr>
                              <w:pStyle w:val="BodyText"/>
                              <w:kinsoku w:val="0"/>
                              <w:overflowPunct w:val="0"/>
                              <w:spacing w:before="128"/>
                              <w:ind w:left="534" w:right="5174"/>
                              <w:rPr>
                                <w:rFonts w:ascii="Sylfaen" w:hAnsi="Sylfaen"/>
                                <w:sz w:val="22"/>
                                <w:szCs w:val="22"/>
                                <w:lang w:val="ka-GE"/>
                              </w:rPr>
                            </w:pPr>
                          </w:p>
                          <w:p w:rsidR="00CD6AA3" w:rsidRDefault="00CD6AA3" w:rsidP="00CD6AA3">
                            <w:pPr>
                              <w:pStyle w:val="BodyText"/>
                              <w:tabs>
                                <w:tab w:val="left" w:pos="178"/>
                              </w:tabs>
                              <w:kinsoku w:val="0"/>
                              <w:overflowPunct w:val="0"/>
                              <w:autoSpaceDE w:val="0"/>
                              <w:autoSpaceDN w:val="0"/>
                              <w:adjustRightInd w:val="0"/>
                              <w:spacing w:before="135" w:line="300" w:lineRule="exact"/>
                              <w:ind w:right="2639"/>
                              <w:rPr>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4BD18" id="Text Box 50" o:spid="_x0000_s1199" type="#_x0000_t202" style="position:absolute;margin-left:405.35pt;margin-top:225.55pt;width:456.55pt;height:296.25pt;z-index:25191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Vut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" filled="f" stroked="f">
                <v:textbox inset="0,0,0,0">
                  <w:txbxContent>
                    <w:p w:rsidR="00CD6AA3" w:rsidRPr="00CB48BB" w:rsidRDefault="00CD6AA3" w:rsidP="00CD6AA3">
                      <w:pPr>
                        <w:pStyle w:val="BodyText"/>
                        <w:kinsoku w:val="0"/>
                        <w:overflowPunct w:val="0"/>
                        <w:spacing w:before="147" w:line="170" w:lineRule="auto"/>
                        <w:ind w:left="534" w:right="6257"/>
                        <w:rPr>
                          <w:rFonts w:asciiTheme="minorHAnsi" w:hAnsiTheme="minorHAnsi" w:cs="Arial Black"/>
                          <w:sz w:val="36"/>
                          <w:szCs w:val="36"/>
                          <w:lang w:val="ka-GE"/>
                        </w:rPr>
                      </w:pPr>
                      <w:r w:rsidRPr="00CB48BB">
                        <w:rPr>
                          <w:rFonts w:asciiTheme="minorHAnsi" w:hAnsiTheme="minorHAnsi" w:cs="Arial Black"/>
                          <w:b/>
                          <w:bCs/>
                          <w:sz w:val="36"/>
                          <w:szCs w:val="36"/>
                          <w:lang w:val="ka-GE"/>
                        </w:rPr>
                        <w:t xml:space="preserve">გსურთ შეიძინოთ </w:t>
                      </w:r>
                      <w:r w:rsidRPr="00CB48BB">
                        <w:rPr>
                          <w:rFonts w:asciiTheme="minorHAnsi" w:hAnsiTheme="minorHAnsi" w:cs="Arial Black"/>
                          <w:b/>
                          <w:bCs/>
                          <w:sz w:val="36"/>
                          <w:szCs w:val="36"/>
                        </w:rPr>
                        <w:t xml:space="preserve">SMART </w:t>
                      </w:r>
                      <w:r w:rsidRPr="00CB48BB">
                        <w:rPr>
                          <w:rFonts w:asciiTheme="minorHAnsi" w:hAnsiTheme="minorHAnsi" w:cs="Arial Black"/>
                          <w:b/>
                          <w:bCs/>
                          <w:sz w:val="36"/>
                          <w:szCs w:val="36"/>
                          <w:lang w:val="ka-GE"/>
                        </w:rPr>
                        <w:t>დღესვე?</w:t>
                      </w:r>
                    </w:p>
                    <w:p w:rsidR="00CD6AA3" w:rsidRPr="00CB48BB" w:rsidRDefault="00CD6AA3" w:rsidP="00CD6AA3">
                      <w:pPr>
                        <w:pStyle w:val="BodyText"/>
                        <w:kinsoku w:val="0"/>
                        <w:overflowPunct w:val="0"/>
                        <w:spacing w:before="83"/>
                        <w:ind w:left="534"/>
                        <w:rPr>
                          <w:rFonts w:asciiTheme="minorHAnsi" w:hAnsiTheme="minorHAnsi"/>
                          <w:sz w:val="28"/>
                          <w:szCs w:val="28"/>
                          <w:lang w:val="ka-GE"/>
                        </w:rPr>
                      </w:pPr>
                      <w:r w:rsidRPr="00CB48BB">
                        <w:rPr>
                          <w:rFonts w:asciiTheme="minorHAnsi" w:hAnsiTheme="minorHAnsi"/>
                          <w:sz w:val="28"/>
                          <w:szCs w:val="28"/>
                          <w:lang w:val="ka-GE"/>
                        </w:rPr>
                        <w:t>იკითხეთ შემდეგ მაღაზიებში:</w:t>
                      </w:r>
                    </w:p>
                    <w:p w:rsidR="00CD6AA3" w:rsidRPr="00CB48BB" w:rsidRDefault="00CD6AA3" w:rsidP="00CD6AA3">
                      <w:pPr>
                        <w:pStyle w:val="BodyText"/>
                        <w:kinsoku w:val="0"/>
                        <w:overflowPunct w:val="0"/>
                        <w:spacing w:before="235"/>
                        <w:ind w:left="534"/>
                        <w:rPr>
                          <w:rFonts w:asciiTheme="minorHAnsi" w:hAnsiTheme="minorHAnsi"/>
                          <w:sz w:val="28"/>
                          <w:szCs w:val="28"/>
                          <w:lang w:val="ka-GE"/>
                        </w:rPr>
                      </w:pPr>
                      <w:r w:rsidRPr="00CB48BB">
                        <w:rPr>
                          <w:rFonts w:asciiTheme="minorHAnsi" w:hAnsiTheme="minorHAnsi"/>
                          <w:b/>
                          <w:bCs/>
                          <w:sz w:val="28"/>
                          <w:szCs w:val="28"/>
                          <w:lang w:val="ka-GE"/>
                        </w:rPr>
                        <w:t>მობილური სამყარო</w:t>
                      </w:r>
                    </w:p>
                    <w:p w:rsidR="00CD6AA3" w:rsidRPr="00CB48BB" w:rsidRDefault="00CD6AA3" w:rsidP="00CD6AA3">
                      <w:pPr>
                        <w:pStyle w:val="BodyText"/>
                        <w:kinsoku w:val="0"/>
                        <w:overflowPunct w:val="0"/>
                        <w:spacing w:before="117"/>
                        <w:ind w:left="534"/>
                        <w:rPr>
                          <w:rFonts w:asciiTheme="minorHAnsi" w:hAnsiTheme="minorHAnsi"/>
                          <w:sz w:val="32"/>
                          <w:szCs w:val="28"/>
                          <w:lang w:val="ka-GE"/>
                        </w:rPr>
                      </w:pPr>
                      <w:r w:rsidRPr="00CB48BB">
                        <w:rPr>
                          <w:rFonts w:asciiTheme="minorHAnsi" w:hAnsiTheme="minorHAnsi"/>
                          <w:b/>
                          <w:bCs/>
                          <w:sz w:val="32"/>
                          <w:szCs w:val="28"/>
                        </w:rPr>
                        <w:t xml:space="preserve">449 </w:t>
                      </w:r>
                      <w:r w:rsidRPr="00CB48BB">
                        <w:rPr>
                          <w:rFonts w:asciiTheme="minorHAnsi" w:hAnsiTheme="minorHAnsi"/>
                          <w:b/>
                          <w:bCs/>
                          <w:sz w:val="32"/>
                          <w:szCs w:val="28"/>
                          <w:lang w:val="ka-GE"/>
                        </w:rPr>
                        <w:t>ლარი*</w:t>
                      </w:r>
                    </w:p>
                    <w:p w:rsidR="00CD6AA3" w:rsidRPr="00CB48BB" w:rsidRDefault="00CD6AA3" w:rsidP="00CD6AA3">
                      <w:pPr>
                        <w:pStyle w:val="BodyText"/>
                        <w:kinsoku w:val="0"/>
                        <w:overflowPunct w:val="0"/>
                        <w:spacing w:before="125"/>
                        <w:ind w:left="534" w:right="5257"/>
                        <w:rPr>
                          <w:rFonts w:asciiTheme="minorHAnsi" w:hAnsiTheme="minorHAnsi"/>
                          <w:sz w:val="22"/>
                          <w:szCs w:val="22"/>
                          <w:lang w:val="ka-GE"/>
                        </w:rPr>
                      </w:pPr>
                      <w:r w:rsidRPr="00CB48BB">
                        <w:rPr>
                          <w:rFonts w:asciiTheme="minorHAnsi" w:hAnsiTheme="minorHAnsi"/>
                          <w:sz w:val="22"/>
                          <w:szCs w:val="22"/>
                        </w:rPr>
                        <w:t>*</w:t>
                      </w:r>
                      <w:r w:rsidRPr="00CB48BB">
                        <w:rPr>
                          <w:rFonts w:asciiTheme="minorHAnsi" w:hAnsiTheme="minorHAnsi"/>
                          <w:i/>
                          <w:iCs/>
                          <w:sz w:val="22"/>
                          <w:szCs w:val="22"/>
                          <w:lang w:val="ka-GE"/>
                        </w:rPr>
                        <w:t>არ შედის შიდა მეხსიერების ბარათის ფასი 20 ლარი</w:t>
                      </w:r>
                    </w:p>
                    <w:p w:rsidR="00CD6AA3" w:rsidRPr="00CB48BB" w:rsidRDefault="00CD6AA3" w:rsidP="00CD6AA3">
                      <w:pPr>
                        <w:pStyle w:val="BodyText"/>
                        <w:kinsoku w:val="0"/>
                        <w:overflowPunct w:val="0"/>
                        <w:spacing w:before="6"/>
                        <w:rPr>
                          <w:rFonts w:asciiTheme="minorHAnsi" w:hAnsiTheme="minorHAnsi"/>
                        </w:rPr>
                      </w:pPr>
                    </w:p>
                    <w:p w:rsidR="00CD6AA3" w:rsidRPr="00CB48BB" w:rsidRDefault="00CD6AA3" w:rsidP="00CD6AA3">
                      <w:pPr>
                        <w:pStyle w:val="BodyText"/>
                        <w:kinsoku w:val="0"/>
                        <w:overflowPunct w:val="0"/>
                        <w:ind w:left="534"/>
                        <w:rPr>
                          <w:rFonts w:asciiTheme="minorHAnsi" w:hAnsiTheme="minorHAnsi"/>
                          <w:sz w:val="28"/>
                          <w:szCs w:val="28"/>
                          <w:lang w:val="ka-GE"/>
                        </w:rPr>
                      </w:pPr>
                      <w:r w:rsidRPr="00CB48BB">
                        <w:rPr>
                          <w:rFonts w:asciiTheme="minorHAnsi" w:hAnsiTheme="minorHAnsi"/>
                          <w:b/>
                          <w:bCs/>
                          <w:sz w:val="28"/>
                          <w:szCs w:val="28"/>
                          <w:lang w:val="ka-GE"/>
                        </w:rPr>
                        <w:t>ელექტრონიკა</w:t>
                      </w:r>
                    </w:p>
                    <w:p w:rsidR="00CD6AA3" w:rsidRPr="00CB48BB" w:rsidRDefault="00CD6AA3" w:rsidP="00CD6AA3">
                      <w:pPr>
                        <w:pStyle w:val="BodyText"/>
                        <w:kinsoku w:val="0"/>
                        <w:overflowPunct w:val="0"/>
                        <w:spacing w:before="106"/>
                        <w:ind w:left="534"/>
                        <w:rPr>
                          <w:rFonts w:asciiTheme="minorHAnsi" w:hAnsiTheme="minorHAnsi"/>
                          <w:b/>
                          <w:bCs/>
                          <w:sz w:val="48"/>
                          <w:szCs w:val="28"/>
                          <w:lang w:val="ka-GE"/>
                        </w:rPr>
                      </w:pPr>
                      <w:r w:rsidRPr="00CB48BB">
                        <w:rPr>
                          <w:rFonts w:asciiTheme="minorHAnsi" w:hAnsiTheme="minorHAnsi"/>
                          <w:b/>
                          <w:bCs/>
                          <w:sz w:val="48"/>
                          <w:szCs w:val="28"/>
                          <w:lang w:val="ka-GE"/>
                        </w:rPr>
                        <w:t>459 ლარი*</w:t>
                      </w:r>
                    </w:p>
                    <w:p w:rsidR="00CD6AA3" w:rsidRPr="00CB48BB" w:rsidRDefault="00CD6AA3" w:rsidP="00CD6AA3">
                      <w:pPr>
                        <w:pStyle w:val="BodyText"/>
                        <w:kinsoku w:val="0"/>
                        <w:overflowPunct w:val="0"/>
                        <w:spacing w:before="106"/>
                        <w:ind w:left="534"/>
                        <w:rPr>
                          <w:rFonts w:asciiTheme="minorHAnsi" w:hAnsiTheme="minorHAnsi"/>
                          <w:i/>
                          <w:sz w:val="22"/>
                          <w:szCs w:val="18"/>
                          <w:lang w:val="ka-GE"/>
                        </w:rPr>
                      </w:pPr>
                      <w:r w:rsidRPr="00CB48BB">
                        <w:rPr>
                          <w:rFonts w:asciiTheme="minorHAnsi" w:hAnsiTheme="minorHAnsi"/>
                          <w:i/>
                          <w:sz w:val="22"/>
                          <w:szCs w:val="18"/>
                        </w:rPr>
                        <w:t>*</w:t>
                      </w:r>
                      <w:r w:rsidRPr="00CB48BB">
                        <w:rPr>
                          <w:rFonts w:asciiTheme="minorHAnsi" w:hAnsiTheme="minorHAnsi"/>
                          <w:i/>
                          <w:sz w:val="22"/>
                          <w:szCs w:val="18"/>
                          <w:lang w:val="ka-GE"/>
                        </w:rPr>
                        <w:t xml:space="preserve">ფასი მოქმედებს მხოლოდ მაღაზიის </w:t>
                      </w:r>
                    </w:p>
                    <w:p w:rsidR="00CD6AA3" w:rsidRPr="00CB48BB" w:rsidRDefault="00CD6AA3" w:rsidP="00CD6AA3">
                      <w:pPr>
                        <w:pStyle w:val="BodyText"/>
                        <w:kinsoku w:val="0"/>
                        <w:overflowPunct w:val="0"/>
                        <w:spacing w:before="106"/>
                        <w:ind w:left="534"/>
                        <w:rPr>
                          <w:rFonts w:asciiTheme="minorHAnsi" w:hAnsiTheme="minorHAnsi"/>
                          <w:i/>
                          <w:sz w:val="22"/>
                          <w:szCs w:val="18"/>
                          <w:lang w:val="ka-GE"/>
                        </w:rPr>
                      </w:pPr>
                      <w:r w:rsidRPr="00CB48BB">
                        <w:rPr>
                          <w:rFonts w:asciiTheme="minorHAnsi" w:hAnsiTheme="minorHAnsi"/>
                          <w:i/>
                          <w:sz w:val="22"/>
                          <w:szCs w:val="18"/>
                          <w:lang w:val="ka-GE"/>
                        </w:rPr>
                        <w:t>ბარათით გადახდის შემთხვევაში</w:t>
                      </w:r>
                    </w:p>
                    <w:p w:rsidR="00CD6AA3" w:rsidRPr="00727C9D" w:rsidRDefault="00CD6AA3" w:rsidP="00CD6AA3">
                      <w:pPr>
                        <w:pStyle w:val="BodyText"/>
                        <w:kinsoku w:val="0"/>
                        <w:overflowPunct w:val="0"/>
                        <w:spacing w:before="128"/>
                        <w:ind w:left="534" w:right="5174"/>
                        <w:rPr>
                          <w:rFonts w:ascii="Sylfaen" w:hAnsi="Sylfaen"/>
                          <w:sz w:val="22"/>
                          <w:szCs w:val="22"/>
                          <w:lang w:val="ka-GE"/>
                        </w:rPr>
                      </w:pPr>
                    </w:p>
                    <w:p w:rsidR="00CD6AA3" w:rsidRDefault="00CD6AA3" w:rsidP="00CD6AA3">
                      <w:pPr>
                        <w:pStyle w:val="BodyText"/>
                        <w:tabs>
                          <w:tab w:val="left" w:pos="178"/>
                        </w:tabs>
                        <w:kinsoku w:val="0"/>
                        <w:overflowPunct w:val="0"/>
                        <w:autoSpaceDE w:val="0"/>
                        <w:autoSpaceDN w:val="0"/>
                        <w:adjustRightInd w:val="0"/>
                        <w:spacing w:before="135" w:line="300" w:lineRule="exact"/>
                        <w:ind w:right="2639"/>
                        <w:rPr>
                          <w:sz w:val="28"/>
                          <w:szCs w:val="28"/>
                        </w:rPr>
                      </w:pPr>
                    </w:p>
                  </w:txbxContent>
                </v:textbox>
                <w10:wrap anchorx="margin"/>
              </v:shape>
            </w:pict>
          </mc:Fallback>
        </mc:AlternateContent>
      </w:r>
      <w:r w:rsidRPr="007001E0">
        <w:rPr>
          <w:noProof/>
        </w:rPr>
        <mc:AlternateContent>
          <mc:Choice Requires="wpg">
            <w:drawing>
              <wp:inline distT="0" distB="0" distL="0" distR="0" wp14:anchorId="00E43D3D" wp14:editId="4F0E0581">
                <wp:extent cx="5741035" cy="6677025"/>
                <wp:effectExtent l="0" t="0" r="12065" b="28575"/>
                <wp:docPr id="22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6677025"/>
                          <a:chOff x="7" y="7"/>
                          <a:chExt cx="9364" cy="9172"/>
                        </a:xfrm>
                      </wpg:grpSpPr>
                      <wps:wsp>
                        <wps:cNvPr id="222" name="Freeform 43"/>
                        <wps:cNvSpPr>
                          <a:spLocks/>
                        </wps:cNvSpPr>
                        <wps:spPr bwMode="auto">
                          <a:xfrm>
                            <a:off x="7" y="7"/>
                            <a:ext cx="9364" cy="9172"/>
                          </a:xfrm>
                          <a:custGeom>
                            <a:avLst/>
                            <a:gdLst>
                              <a:gd name="T0" fmla="*/ 0 w 9364"/>
                              <a:gd name="T1" fmla="*/ 0 h 9172"/>
                              <a:gd name="T2" fmla="*/ 9363 w 9364"/>
                              <a:gd name="T3" fmla="*/ 0 h 9172"/>
                              <a:gd name="T4" fmla="*/ 9363 w 9364"/>
                              <a:gd name="T5" fmla="*/ 9172 h 9172"/>
                              <a:gd name="T6" fmla="*/ 0 w 9364"/>
                              <a:gd name="T7" fmla="*/ 9172 h 9172"/>
                              <a:gd name="T8" fmla="*/ 0 w 9364"/>
                              <a:gd name="T9" fmla="*/ 0 h 9172"/>
                            </a:gdLst>
                            <a:ahLst/>
                            <a:cxnLst>
                              <a:cxn ang="0">
                                <a:pos x="T0" y="T1"/>
                              </a:cxn>
                              <a:cxn ang="0">
                                <a:pos x="T2" y="T3"/>
                              </a:cxn>
                              <a:cxn ang="0">
                                <a:pos x="T4" y="T5"/>
                              </a:cxn>
                              <a:cxn ang="0">
                                <a:pos x="T6" y="T7"/>
                              </a:cxn>
                              <a:cxn ang="0">
                                <a:pos x="T8" y="T9"/>
                              </a:cxn>
                            </a:cxnLst>
                            <a:rect l="0" t="0" r="r" b="b"/>
                            <a:pathLst>
                              <a:path w="9364" h="9172">
                                <a:moveTo>
                                  <a:pt x="0" y="0"/>
                                </a:moveTo>
                                <a:lnTo>
                                  <a:pt x="9363" y="0"/>
                                </a:lnTo>
                                <a:lnTo>
                                  <a:pt x="9363" y="9172"/>
                                </a:lnTo>
                                <a:lnTo>
                                  <a:pt x="0" y="9172"/>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0" y="376"/>
                            <a:ext cx="60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80" y="1216"/>
                            <a:ext cx="42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31" y="955"/>
                            <a:ext cx="4180" cy="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80" y="8563"/>
                            <a:ext cx="60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Text Box 49"/>
                        <wps:cNvSpPr txBox="1">
                          <a:spLocks noChangeArrowheads="1"/>
                        </wps:cNvSpPr>
                        <wps:spPr bwMode="auto">
                          <a:xfrm>
                            <a:off x="484" y="375"/>
                            <a:ext cx="5838"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AA3" w:rsidRPr="00CB48BB" w:rsidRDefault="00CD6AA3" w:rsidP="00CD6AA3">
                              <w:pPr>
                                <w:pStyle w:val="BodyText"/>
                                <w:kinsoku w:val="0"/>
                                <w:overflowPunct w:val="0"/>
                                <w:spacing w:line="170" w:lineRule="auto"/>
                                <w:rPr>
                                  <w:rFonts w:asciiTheme="minorHAnsi" w:hAnsiTheme="minorHAnsi" w:cs="Arial Black"/>
                                  <w:sz w:val="36"/>
                                  <w:szCs w:val="36"/>
                                  <w:lang w:val="ka-GE"/>
                                </w:rPr>
                              </w:pPr>
                              <w:r w:rsidRPr="00CB48BB">
                                <w:rPr>
                                  <w:rFonts w:asciiTheme="minorHAnsi" w:hAnsiTheme="minorHAnsi" w:cs="Arial Black"/>
                                  <w:b/>
                                  <w:bCs/>
                                  <w:sz w:val="36"/>
                                  <w:szCs w:val="36"/>
                                </w:rPr>
                                <w:t xml:space="preserve">SMART </w:t>
                              </w:r>
                              <w:r w:rsidRPr="00CB48BB">
                                <w:rPr>
                                  <w:rFonts w:asciiTheme="minorHAnsi" w:hAnsiTheme="minorHAnsi" w:cs="Arial Black"/>
                                  <w:b/>
                                  <w:bCs/>
                                  <w:sz w:val="36"/>
                                  <w:szCs w:val="36"/>
                                  <w:lang w:val="ka-GE"/>
                                </w:rPr>
                                <w:t>გთავაზობთ!</w:t>
                              </w:r>
                            </w:p>
                          </w:txbxContent>
                        </wps:txbx>
                        <wps:bodyPr rot="0" vert="horz" wrap="square" lIns="0" tIns="0" rIns="0" bIns="0" anchor="t" anchorCtr="0" upright="1">
                          <a:noAutofit/>
                        </wps:bodyPr>
                      </wps:wsp>
                      <wps:wsp>
                        <wps:cNvPr id="228" name="Text Box 50"/>
                        <wps:cNvSpPr txBox="1">
                          <a:spLocks noChangeArrowheads="1"/>
                        </wps:cNvSpPr>
                        <wps:spPr bwMode="auto">
                          <a:xfrm>
                            <a:off x="333" y="1153"/>
                            <a:ext cx="7736"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AA3" w:rsidRPr="00CB48BB" w:rsidRDefault="00CD6AA3" w:rsidP="00CD6AA3">
                              <w:pPr>
                                <w:pStyle w:val="BodyText"/>
                                <w:numPr>
                                  <w:ilvl w:val="0"/>
                                  <w:numId w:val="5"/>
                                </w:numPr>
                                <w:tabs>
                                  <w:tab w:val="left" w:pos="178"/>
                                </w:tabs>
                                <w:kinsoku w:val="0"/>
                                <w:overflowPunct w:val="0"/>
                                <w:autoSpaceDE w:val="0"/>
                                <w:autoSpaceDN w:val="0"/>
                                <w:adjustRightInd w:val="0"/>
                                <w:spacing w:before="135" w:line="300" w:lineRule="exact"/>
                                <w:ind w:left="720" w:right="2639" w:firstLine="0"/>
                                <w:rPr>
                                  <w:rFonts w:asciiTheme="minorHAnsi" w:hAnsiTheme="minorHAnsi"/>
                                  <w:sz w:val="28"/>
                                  <w:szCs w:val="28"/>
                                </w:rPr>
                              </w:pPr>
                              <w:r w:rsidRPr="00CB48BB">
                                <w:rPr>
                                  <w:rFonts w:asciiTheme="minorHAnsi" w:hAnsiTheme="minorHAnsi"/>
                                  <w:sz w:val="28"/>
                                  <w:szCs w:val="28"/>
                                  <w:lang w:val="ka-GE"/>
                                </w:rPr>
                                <w:t>5 მეგაპიქსელიანი კამერა</w:t>
                              </w:r>
                            </w:p>
                            <w:p w:rsidR="00CD6AA3" w:rsidRPr="00CB48BB" w:rsidRDefault="00CD6AA3" w:rsidP="00CD6AA3">
                              <w:pPr>
                                <w:pStyle w:val="BodyText"/>
                                <w:numPr>
                                  <w:ilvl w:val="0"/>
                                  <w:numId w:val="5"/>
                                </w:numPr>
                                <w:tabs>
                                  <w:tab w:val="left" w:pos="178"/>
                                </w:tabs>
                                <w:kinsoku w:val="0"/>
                                <w:overflowPunct w:val="0"/>
                                <w:autoSpaceDE w:val="0"/>
                                <w:autoSpaceDN w:val="0"/>
                                <w:adjustRightInd w:val="0"/>
                                <w:spacing w:before="135" w:line="300" w:lineRule="exact"/>
                                <w:ind w:left="720" w:right="2639" w:firstLine="0"/>
                                <w:rPr>
                                  <w:rFonts w:asciiTheme="minorHAnsi" w:hAnsiTheme="minorHAnsi"/>
                                  <w:sz w:val="28"/>
                                  <w:szCs w:val="28"/>
                                </w:rPr>
                              </w:pPr>
                              <w:r w:rsidRPr="00CB48BB">
                                <w:rPr>
                                  <w:rFonts w:asciiTheme="minorHAnsi" w:hAnsiTheme="minorHAnsi"/>
                                  <w:sz w:val="28"/>
                                  <w:szCs w:val="28"/>
                                  <w:lang w:val="ka-GE"/>
                                </w:rPr>
                                <w:t>თვალის სკანერი</w:t>
                              </w:r>
                            </w:p>
                            <w:p w:rsidR="00CD6AA3" w:rsidRPr="00CB48BB" w:rsidRDefault="00CD6AA3" w:rsidP="00CD6AA3">
                              <w:pPr>
                                <w:pStyle w:val="BodyText"/>
                                <w:numPr>
                                  <w:ilvl w:val="0"/>
                                  <w:numId w:val="5"/>
                                </w:numPr>
                                <w:tabs>
                                  <w:tab w:val="left" w:pos="178"/>
                                </w:tabs>
                                <w:kinsoku w:val="0"/>
                                <w:overflowPunct w:val="0"/>
                                <w:autoSpaceDE w:val="0"/>
                                <w:autoSpaceDN w:val="0"/>
                                <w:adjustRightInd w:val="0"/>
                                <w:spacing w:before="135" w:line="300" w:lineRule="exact"/>
                                <w:ind w:left="720" w:right="2639" w:firstLine="0"/>
                                <w:rPr>
                                  <w:rFonts w:asciiTheme="minorHAnsi" w:hAnsiTheme="minorHAnsi"/>
                                  <w:sz w:val="28"/>
                                  <w:szCs w:val="28"/>
                                </w:rPr>
                              </w:pPr>
                              <w:r w:rsidRPr="00CB48BB">
                                <w:rPr>
                                  <w:rFonts w:asciiTheme="minorHAnsi" w:hAnsiTheme="minorHAnsi"/>
                                  <w:sz w:val="28"/>
                                  <w:szCs w:val="28"/>
                                  <w:lang w:val="ka-GE"/>
                                </w:rPr>
                                <w:t>სახის ამომცნობი</w:t>
                              </w:r>
                            </w:p>
                            <w:p w:rsidR="00CD6AA3" w:rsidRPr="00CB48BB" w:rsidRDefault="00CD6AA3" w:rsidP="00CD6AA3">
                              <w:pPr>
                                <w:pStyle w:val="BodyText"/>
                                <w:numPr>
                                  <w:ilvl w:val="0"/>
                                  <w:numId w:val="5"/>
                                </w:numPr>
                                <w:tabs>
                                  <w:tab w:val="left" w:pos="178"/>
                                </w:tabs>
                                <w:kinsoku w:val="0"/>
                                <w:overflowPunct w:val="0"/>
                                <w:autoSpaceDE w:val="0"/>
                                <w:autoSpaceDN w:val="0"/>
                                <w:adjustRightInd w:val="0"/>
                                <w:spacing w:before="135" w:line="300" w:lineRule="exact"/>
                                <w:ind w:left="720" w:right="2639" w:firstLine="0"/>
                                <w:rPr>
                                  <w:rFonts w:asciiTheme="minorHAnsi" w:hAnsiTheme="minorHAnsi"/>
                                  <w:sz w:val="28"/>
                                  <w:szCs w:val="28"/>
                                </w:rPr>
                              </w:pPr>
                              <w:r w:rsidRPr="00CB48BB">
                                <w:rPr>
                                  <w:rFonts w:asciiTheme="minorHAnsi" w:hAnsiTheme="minorHAnsi"/>
                                  <w:sz w:val="28"/>
                                  <w:szCs w:val="28"/>
                                  <w:lang w:val="ka-GE"/>
                                </w:rPr>
                                <w:t>2 სიმ ბარათი</w:t>
                              </w:r>
                            </w:p>
                            <w:p w:rsidR="00CD6AA3" w:rsidRPr="00CB48BB" w:rsidRDefault="00CD6AA3" w:rsidP="00CD6AA3">
                              <w:pPr>
                                <w:pStyle w:val="BodyText"/>
                                <w:numPr>
                                  <w:ilvl w:val="0"/>
                                  <w:numId w:val="5"/>
                                </w:numPr>
                                <w:tabs>
                                  <w:tab w:val="left" w:pos="178"/>
                                </w:tabs>
                                <w:kinsoku w:val="0"/>
                                <w:overflowPunct w:val="0"/>
                                <w:autoSpaceDE w:val="0"/>
                                <w:autoSpaceDN w:val="0"/>
                                <w:adjustRightInd w:val="0"/>
                                <w:spacing w:before="135" w:line="300" w:lineRule="exact"/>
                                <w:ind w:left="720" w:right="2639" w:firstLine="0"/>
                                <w:rPr>
                                  <w:rFonts w:asciiTheme="minorHAnsi" w:hAnsiTheme="minorHAnsi"/>
                                  <w:sz w:val="28"/>
                                  <w:szCs w:val="28"/>
                                </w:rPr>
                              </w:pPr>
                              <w:r w:rsidRPr="00CB48BB">
                                <w:rPr>
                                  <w:rFonts w:asciiTheme="minorHAnsi" w:hAnsiTheme="minorHAnsi"/>
                                  <w:sz w:val="28"/>
                                  <w:szCs w:val="28"/>
                                  <w:lang w:val="ka-GE"/>
                                </w:rPr>
                                <w:t>9 საათიანი ელემენტი</w:t>
                              </w:r>
                            </w:p>
                            <w:p w:rsidR="00CD6AA3" w:rsidRPr="00CB48BB" w:rsidRDefault="00CD6AA3" w:rsidP="00CD6AA3">
                              <w:pPr>
                                <w:pStyle w:val="BodyText"/>
                                <w:numPr>
                                  <w:ilvl w:val="0"/>
                                  <w:numId w:val="5"/>
                                </w:numPr>
                                <w:tabs>
                                  <w:tab w:val="left" w:pos="178"/>
                                </w:tabs>
                                <w:kinsoku w:val="0"/>
                                <w:overflowPunct w:val="0"/>
                                <w:autoSpaceDE w:val="0"/>
                                <w:autoSpaceDN w:val="0"/>
                                <w:adjustRightInd w:val="0"/>
                                <w:spacing w:before="135" w:line="300" w:lineRule="exact"/>
                                <w:ind w:left="720" w:right="2639" w:firstLine="0"/>
                                <w:rPr>
                                  <w:rFonts w:asciiTheme="minorHAnsi" w:hAnsiTheme="minorHAnsi"/>
                                  <w:sz w:val="28"/>
                                  <w:szCs w:val="28"/>
                                </w:rPr>
                              </w:pPr>
                              <w:r w:rsidRPr="00CB48BB">
                                <w:rPr>
                                  <w:rFonts w:asciiTheme="minorHAnsi" w:hAnsiTheme="minorHAnsi"/>
                                  <w:sz w:val="28"/>
                                  <w:szCs w:val="28"/>
                                  <w:lang w:val="ka-GE"/>
                                </w:rPr>
                                <w:t xml:space="preserve">16 </w:t>
                              </w:r>
                              <w:r w:rsidRPr="00CB48BB">
                                <w:rPr>
                                  <w:rFonts w:asciiTheme="minorHAnsi" w:hAnsiTheme="minorHAnsi"/>
                                  <w:sz w:val="28"/>
                                  <w:szCs w:val="28"/>
                                </w:rPr>
                                <w:t xml:space="preserve">GB </w:t>
                              </w:r>
                              <w:r w:rsidRPr="00CB48BB">
                                <w:rPr>
                                  <w:rFonts w:asciiTheme="minorHAnsi" w:hAnsiTheme="minorHAnsi"/>
                                  <w:sz w:val="28"/>
                                  <w:szCs w:val="28"/>
                                  <w:lang w:val="ka-GE"/>
                                </w:rPr>
                                <w:t>მეხსიერება</w:t>
                              </w:r>
                            </w:p>
                          </w:txbxContent>
                        </wps:txbx>
                        <wps:bodyPr rot="0" vert="horz" wrap="square" lIns="0" tIns="0" rIns="0" bIns="0" anchor="t" anchorCtr="0" upright="1">
                          <a:noAutofit/>
                        </wps:bodyPr>
                      </wps:wsp>
                    </wpg:wgp>
                  </a:graphicData>
                </a:graphic>
              </wp:inline>
            </w:drawing>
          </mc:Choice>
          <mc:Fallback>
            <w:pict>
              <v:group w14:anchorId="00E43D3D" id="Group 42" o:spid="_x0000_s1200" style="width:452.05pt;height:525.75pt;mso-position-horizontal-relative:char;mso-position-vertical-relative:line" coordorigin="7,7" coordsize="9364,9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">
                <v:shape id="Freeform 43" o:spid="_x0000_s1201" style="position:absolute;left:7;top:7;width:9364;height:9172;visibility:visible;mso-wrap-style:square;v-text-anchor:top" coordsize="936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" path="m,l9363,r,9172l,9172,,xe" filled="f" strokeweight=".72pt">
                  <v:path arrowok="t" o:connecttype="custom" o:connectlocs="0,0;9363,0;9363,9172;0,9172;0,0" o:connectangles="0,0,0,0,0"/>
                </v:shape>
                <v:shape id="Picture 44" o:spid="_x0000_s1202" type="#_x0000_t75" style="position:absolute;left:480;top:376;width:602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">
                  <v:imagedata r:id="rId52" o:title=""/>
                </v:shape>
                <v:shape id="Picture 45" o:spid="_x0000_s1203" type="#_x0000_t75" style="position:absolute;left:480;top:1216;width:422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">
                  <v:imagedata r:id="rId53" o:title=""/>
                </v:shape>
                <v:shape id="Picture 46" o:spid="_x0000_s1204" type="#_x0000_t75" style="position:absolute;left:231;top:955;width:4180;height: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">
                  <v:imagedata r:id="rId54" o:title=""/>
                </v:shape>
                <v:shape id="Picture 47" o:spid="_x0000_s1205" type="#_x0000_t75" style="position:absolute;left:480;top:8563;width:60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">
                  <v:imagedata r:id="rId55" o:title=""/>
                </v:shape>
                <v:shape id="Text Box 49" o:spid="_x0000_s1206" type="#_x0000_t202" style="position:absolute;left:484;top:375;width:5838;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CD6AA3" w:rsidRPr="00CB48BB" w:rsidRDefault="00CD6AA3" w:rsidP="00CD6AA3">
                        <w:pPr>
                          <w:pStyle w:val="BodyText"/>
                          <w:kinsoku w:val="0"/>
                          <w:overflowPunct w:val="0"/>
                          <w:spacing w:line="170" w:lineRule="auto"/>
                          <w:rPr>
                            <w:rFonts w:asciiTheme="minorHAnsi" w:hAnsiTheme="minorHAnsi" w:cs="Arial Black"/>
                            <w:sz w:val="36"/>
                            <w:szCs w:val="36"/>
                            <w:lang w:val="ka-GE"/>
                          </w:rPr>
                        </w:pPr>
                        <w:r w:rsidRPr="00CB48BB">
                          <w:rPr>
                            <w:rFonts w:asciiTheme="minorHAnsi" w:hAnsiTheme="minorHAnsi" w:cs="Arial Black"/>
                            <w:b/>
                            <w:bCs/>
                            <w:sz w:val="36"/>
                            <w:szCs w:val="36"/>
                          </w:rPr>
                          <w:t xml:space="preserve">SMART </w:t>
                        </w:r>
                        <w:r w:rsidRPr="00CB48BB">
                          <w:rPr>
                            <w:rFonts w:asciiTheme="minorHAnsi" w:hAnsiTheme="minorHAnsi" w:cs="Arial Black"/>
                            <w:b/>
                            <w:bCs/>
                            <w:sz w:val="36"/>
                            <w:szCs w:val="36"/>
                            <w:lang w:val="ka-GE"/>
                          </w:rPr>
                          <w:t>გთავაზობთ!</w:t>
                        </w:r>
                      </w:p>
                    </w:txbxContent>
                  </v:textbox>
                </v:shape>
                <v:shape id="_x0000_s1207" type="#_x0000_t202" style="position:absolute;left:333;top:1153;width:7736;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CD6AA3" w:rsidRPr="00CB48BB" w:rsidRDefault="00CD6AA3" w:rsidP="00CD6AA3">
                        <w:pPr>
                          <w:pStyle w:val="BodyText"/>
                          <w:numPr>
                            <w:ilvl w:val="0"/>
                            <w:numId w:val="5"/>
                          </w:numPr>
                          <w:tabs>
                            <w:tab w:val="left" w:pos="178"/>
                          </w:tabs>
                          <w:kinsoku w:val="0"/>
                          <w:overflowPunct w:val="0"/>
                          <w:autoSpaceDE w:val="0"/>
                          <w:autoSpaceDN w:val="0"/>
                          <w:adjustRightInd w:val="0"/>
                          <w:spacing w:before="135" w:line="300" w:lineRule="exact"/>
                          <w:ind w:left="720" w:right="2639" w:firstLine="0"/>
                          <w:rPr>
                            <w:rFonts w:asciiTheme="minorHAnsi" w:hAnsiTheme="minorHAnsi"/>
                            <w:sz w:val="28"/>
                            <w:szCs w:val="28"/>
                          </w:rPr>
                        </w:pPr>
                        <w:r w:rsidRPr="00CB48BB">
                          <w:rPr>
                            <w:rFonts w:asciiTheme="minorHAnsi" w:hAnsiTheme="minorHAnsi"/>
                            <w:sz w:val="28"/>
                            <w:szCs w:val="28"/>
                            <w:lang w:val="ka-GE"/>
                          </w:rPr>
                          <w:t>5 მეგაპიქსელიანი კამერა</w:t>
                        </w:r>
                      </w:p>
                      <w:p w:rsidR="00CD6AA3" w:rsidRPr="00CB48BB" w:rsidRDefault="00CD6AA3" w:rsidP="00CD6AA3">
                        <w:pPr>
                          <w:pStyle w:val="BodyText"/>
                          <w:numPr>
                            <w:ilvl w:val="0"/>
                            <w:numId w:val="5"/>
                          </w:numPr>
                          <w:tabs>
                            <w:tab w:val="left" w:pos="178"/>
                          </w:tabs>
                          <w:kinsoku w:val="0"/>
                          <w:overflowPunct w:val="0"/>
                          <w:autoSpaceDE w:val="0"/>
                          <w:autoSpaceDN w:val="0"/>
                          <w:adjustRightInd w:val="0"/>
                          <w:spacing w:before="135" w:line="300" w:lineRule="exact"/>
                          <w:ind w:left="720" w:right="2639" w:firstLine="0"/>
                          <w:rPr>
                            <w:rFonts w:asciiTheme="minorHAnsi" w:hAnsiTheme="minorHAnsi"/>
                            <w:sz w:val="28"/>
                            <w:szCs w:val="28"/>
                          </w:rPr>
                        </w:pPr>
                        <w:r w:rsidRPr="00CB48BB">
                          <w:rPr>
                            <w:rFonts w:asciiTheme="minorHAnsi" w:hAnsiTheme="minorHAnsi"/>
                            <w:sz w:val="28"/>
                            <w:szCs w:val="28"/>
                            <w:lang w:val="ka-GE"/>
                          </w:rPr>
                          <w:t>თვალის სკანერი</w:t>
                        </w:r>
                      </w:p>
                      <w:p w:rsidR="00CD6AA3" w:rsidRPr="00CB48BB" w:rsidRDefault="00CD6AA3" w:rsidP="00CD6AA3">
                        <w:pPr>
                          <w:pStyle w:val="BodyText"/>
                          <w:numPr>
                            <w:ilvl w:val="0"/>
                            <w:numId w:val="5"/>
                          </w:numPr>
                          <w:tabs>
                            <w:tab w:val="left" w:pos="178"/>
                          </w:tabs>
                          <w:kinsoku w:val="0"/>
                          <w:overflowPunct w:val="0"/>
                          <w:autoSpaceDE w:val="0"/>
                          <w:autoSpaceDN w:val="0"/>
                          <w:adjustRightInd w:val="0"/>
                          <w:spacing w:before="135" w:line="300" w:lineRule="exact"/>
                          <w:ind w:left="720" w:right="2639" w:firstLine="0"/>
                          <w:rPr>
                            <w:rFonts w:asciiTheme="minorHAnsi" w:hAnsiTheme="minorHAnsi"/>
                            <w:sz w:val="28"/>
                            <w:szCs w:val="28"/>
                          </w:rPr>
                        </w:pPr>
                        <w:r w:rsidRPr="00CB48BB">
                          <w:rPr>
                            <w:rFonts w:asciiTheme="minorHAnsi" w:hAnsiTheme="minorHAnsi"/>
                            <w:sz w:val="28"/>
                            <w:szCs w:val="28"/>
                            <w:lang w:val="ka-GE"/>
                          </w:rPr>
                          <w:t>სახის ამომცნობი</w:t>
                        </w:r>
                      </w:p>
                      <w:p w:rsidR="00CD6AA3" w:rsidRPr="00CB48BB" w:rsidRDefault="00CD6AA3" w:rsidP="00CD6AA3">
                        <w:pPr>
                          <w:pStyle w:val="BodyText"/>
                          <w:numPr>
                            <w:ilvl w:val="0"/>
                            <w:numId w:val="5"/>
                          </w:numPr>
                          <w:tabs>
                            <w:tab w:val="left" w:pos="178"/>
                          </w:tabs>
                          <w:kinsoku w:val="0"/>
                          <w:overflowPunct w:val="0"/>
                          <w:autoSpaceDE w:val="0"/>
                          <w:autoSpaceDN w:val="0"/>
                          <w:adjustRightInd w:val="0"/>
                          <w:spacing w:before="135" w:line="300" w:lineRule="exact"/>
                          <w:ind w:left="720" w:right="2639" w:firstLine="0"/>
                          <w:rPr>
                            <w:rFonts w:asciiTheme="minorHAnsi" w:hAnsiTheme="minorHAnsi"/>
                            <w:sz w:val="28"/>
                            <w:szCs w:val="28"/>
                          </w:rPr>
                        </w:pPr>
                        <w:r w:rsidRPr="00CB48BB">
                          <w:rPr>
                            <w:rFonts w:asciiTheme="minorHAnsi" w:hAnsiTheme="minorHAnsi"/>
                            <w:sz w:val="28"/>
                            <w:szCs w:val="28"/>
                            <w:lang w:val="ka-GE"/>
                          </w:rPr>
                          <w:t>2 სიმ ბარათი</w:t>
                        </w:r>
                      </w:p>
                      <w:p w:rsidR="00CD6AA3" w:rsidRPr="00CB48BB" w:rsidRDefault="00CD6AA3" w:rsidP="00CD6AA3">
                        <w:pPr>
                          <w:pStyle w:val="BodyText"/>
                          <w:numPr>
                            <w:ilvl w:val="0"/>
                            <w:numId w:val="5"/>
                          </w:numPr>
                          <w:tabs>
                            <w:tab w:val="left" w:pos="178"/>
                          </w:tabs>
                          <w:kinsoku w:val="0"/>
                          <w:overflowPunct w:val="0"/>
                          <w:autoSpaceDE w:val="0"/>
                          <w:autoSpaceDN w:val="0"/>
                          <w:adjustRightInd w:val="0"/>
                          <w:spacing w:before="135" w:line="300" w:lineRule="exact"/>
                          <w:ind w:left="720" w:right="2639" w:firstLine="0"/>
                          <w:rPr>
                            <w:rFonts w:asciiTheme="minorHAnsi" w:hAnsiTheme="minorHAnsi"/>
                            <w:sz w:val="28"/>
                            <w:szCs w:val="28"/>
                          </w:rPr>
                        </w:pPr>
                        <w:r w:rsidRPr="00CB48BB">
                          <w:rPr>
                            <w:rFonts w:asciiTheme="minorHAnsi" w:hAnsiTheme="minorHAnsi"/>
                            <w:sz w:val="28"/>
                            <w:szCs w:val="28"/>
                            <w:lang w:val="ka-GE"/>
                          </w:rPr>
                          <w:t>9 საათიანი ელემენტი</w:t>
                        </w:r>
                      </w:p>
                      <w:p w:rsidR="00CD6AA3" w:rsidRPr="00CB48BB" w:rsidRDefault="00CD6AA3" w:rsidP="00CD6AA3">
                        <w:pPr>
                          <w:pStyle w:val="BodyText"/>
                          <w:numPr>
                            <w:ilvl w:val="0"/>
                            <w:numId w:val="5"/>
                          </w:numPr>
                          <w:tabs>
                            <w:tab w:val="left" w:pos="178"/>
                          </w:tabs>
                          <w:kinsoku w:val="0"/>
                          <w:overflowPunct w:val="0"/>
                          <w:autoSpaceDE w:val="0"/>
                          <w:autoSpaceDN w:val="0"/>
                          <w:adjustRightInd w:val="0"/>
                          <w:spacing w:before="135" w:line="300" w:lineRule="exact"/>
                          <w:ind w:left="720" w:right="2639" w:firstLine="0"/>
                          <w:rPr>
                            <w:rFonts w:asciiTheme="minorHAnsi" w:hAnsiTheme="minorHAnsi"/>
                            <w:sz w:val="28"/>
                            <w:szCs w:val="28"/>
                          </w:rPr>
                        </w:pPr>
                        <w:r w:rsidRPr="00CB48BB">
                          <w:rPr>
                            <w:rFonts w:asciiTheme="minorHAnsi" w:hAnsiTheme="minorHAnsi"/>
                            <w:sz w:val="28"/>
                            <w:szCs w:val="28"/>
                            <w:lang w:val="ka-GE"/>
                          </w:rPr>
                          <w:t xml:space="preserve">16 </w:t>
                        </w:r>
                        <w:r w:rsidRPr="00CB48BB">
                          <w:rPr>
                            <w:rFonts w:asciiTheme="minorHAnsi" w:hAnsiTheme="minorHAnsi"/>
                            <w:sz w:val="28"/>
                            <w:szCs w:val="28"/>
                          </w:rPr>
                          <w:t xml:space="preserve">GB </w:t>
                        </w:r>
                        <w:r w:rsidRPr="00CB48BB">
                          <w:rPr>
                            <w:rFonts w:asciiTheme="minorHAnsi" w:hAnsiTheme="minorHAnsi"/>
                            <w:sz w:val="28"/>
                            <w:szCs w:val="28"/>
                            <w:lang w:val="ka-GE"/>
                          </w:rPr>
                          <w:t>მეხსიერება</w:t>
                        </w:r>
                      </w:p>
                    </w:txbxContent>
                  </v:textbox>
                </v:shape>
                <w10:anchorlock/>
              </v:group>
            </w:pict>
          </mc:Fallback>
        </mc:AlternateContent>
      </w:r>
    </w:p>
    <w:p w:rsidR="00CD6AA3" w:rsidRDefault="00CD6AA3" w:rsidP="00CD6AA3">
      <w:pPr>
        <w:rPr>
          <w:rFonts w:cstheme="minorHAnsi"/>
          <w:b/>
          <w:lang w:val="ka-GE"/>
        </w:rPr>
      </w:pPr>
      <w:r>
        <w:rPr>
          <w:rFonts w:cstheme="minorHAnsi"/>
          <w:b/>
          <w:lang w:val="ka-GE"/>
        </w:rPr>
        <w:br w:type="page"/>
      </w:r>
    </w:p>
    <w:p w:rsidR="00CD6AA3" w:rsidRPr="00CD6AA3" w:rsidRDefault="00CD6AA3" w:rsidP="00CD6AA3">
      <w:pPr>
        <w:rPr>
          <w:rFonts w:cstheme="minorHAnsi"/>
          <w:b/>
          <w:lang w:val="ka-GE"/>
        </w:rPr>
      </w:pPr>
      <w:r w:rsidRPr="00CD6AA3">
        <w:rPr>
          <w:rFonts w:cstheme="minorHAnsi"/>
          <w:b/>
          <w:lang w:val="ka-GE"/>
        </w:rPr>
        <w:lastRenderedPageBreak/>
        <w:t>პასუხების ფურცელი</w:t>
      </w:r>
    </w:p>
    <w:tbl>
      <w:tblPr>
        <w:tblStyle w:val="TableGrid"/>
        <w:tblW w:w="0" w:type="auto"/>
        <w:tblLook w:val="04A0" w:firstRow="1" w:lastRow="0" w:firstColumn="1" w:lastColumn="0" w:noHBand="0" w:noVBand="1"/>
      </w:tblPr>
      <w:tblGrid>
        <w:gridCol w:w="9060"/>
      </w:tblGrid>
      <w:tr w:rsidR="00CD6AA3" w:rsidRPr="00CB48BB" w:rsidTr="00CD6AA3">
        <w:trPr>
          <w:trHeight w:val="12848"/>
        </w:trPr>
        <w:tc>
          <w:tcPr>
            <w:tcW w:w="9060" w:type="dxa"/>
          </w:tcPr>
          <w:p w:rsidR="00CD6AA3" w:rsidRPr="00CB48BB" w:rsidRDefault="00CD6AA3" w:rsidP="004A2566">
            <w:pPr>
              <w:jc w:val="both"/>
              <w:rPr>
                <w:rFonts w:cstheme="minorHAnsi"/>
                <w:b/>
                <w:sz w:val="22"/>
                <w:szCs w:val="22"/>
                <w:lang w:val="ka-GE"/>
              </w:rPr>
            </w:pPr>
            <w:r w:rsidRPr="00CB48BB">
              <w:rPr>
                <w:rFonts w:cstheme="minorHAnsi"/>
                <w:b/>
                <w:sz w:val="22"/>
                <w:szCs w:val="22"/>
                <w:lang w:val="ka-GE"/>
              </w:rPr>
              <w:t>რომელი ტელეფონი აირჩიეთ თავდაპირველად, გადაწყვეტილების სწრაფად მიღებისას?</w:t>
            </w:r>
          </w:p>
          <w:p w:rsidR="00CD6AA3" w:rsidRPr="00C360A1" w:rsidRDefault="00CD6AA3" w:rsidP="004A2566">
            <w:pPr>
              <w:rPr>
                <w:rFonts w:ascii="Sylfaen" w:hAnsi="Sylfaen" w:cstheme="minorHAnsi"/>
                <w:sz w:val="22"/>
                <w:szCs w:val="22"/>
                <w:lang w:val="ka-GE"/>
              </w:rPr>
            </w:pPr>
            <w:r w:rsidRPr="00CB48BB">
              <w:rPr>
                <w:rFonts w:cstheme="minorHAnsi"/>
                <w:sz w:val="22"/>
                <w:szCs w:val="22"/>
                <w:lang w:val="ka-GE"/>
              </w:rPr>
              <w:t>----------------------------------------------------------------------------------------------------------</w:t>
            </w:r>
            <w:r>
              <w:rPr>
                <w:rFonts w:ascii="Sylfaen" w:hAnsi="Sylfaen" w:cstheme="minorHAnsi"/>
                <w:sz w:val="22"/>
                <w:szCs w:val="22"/>
                <w:lang w:val="ka-GE"/>
              </w:rPr>
              <w:t>--------------------</w:t>
            </w:r>
          </w:p>
          <w:p w:rsidR="00CD6AA3" w:rsidRPr="00CB48BB" w:rsidRDefault="00CD6AA3" w:rsidP="004A2566">
            <w:pPr>
              <w:rPr>
                <w:rFonts w:cstheme="minorHAnsi"/>
                <w:sz w:val="22"/>
                <w:szCs w:val="22"/>
                <w:lang w:val="ka-GE"/>
              </w:rPr>
            </w:pPr>
          </w:p>
          <w:p w:rsidR="00CD6AA3" w:rsidRPr="00CB48BB" w:rsidRDefault="00CD6AA3" w:rsidP="004A2566">
            <w:pPr>
              <w:rPr>
                <w:rFonts w:cstheme="minorHAnsi"/>
                <w:b/>
                <w:sz w:val="22"/>
                <w:szCs w:val="22"/>
                <w:lang w:val="ka-GE"/>
              </w:rPr>
            </w:pPr>
            <w:r w:rsidRPr="00CB48BB">
              <w:rPr>
                <w:rFonts w:cstheme="minorHAnsi"/>
                <w:b/>
                <w:sz w:val="22"/>
                <w:szCs w:val="22"/>
                <w:lang w:val="ka-GE"/>
              </w:rPr>
              <w:t>გონივრული გადაწყვეტილების მიღება</w:t>
            </w:r>
          </w:p>
          <w:p w:rsidR="00CD6AA3" w:rsidRPr="00CB48BB" w:rsidRDefault="00CD6AA3" w:rsidP="004A2566">
            <w:pPr>
              <w:rPr>
                <w:rFonts w:cstheme="minorHAnsi"/>
                <w:b/>
                <w:sz w:val="22"/>
                <w:szCs w:val="22"/>
                <w:lang w:val="ka-GE"/>
              </w:rPr>
            </w:pPr>
          </w:p>
          <w:p w:rsidR="00CD6AA3" w:rsidRPr="00CB48BB" w:rsidRDefault="00CD6AA3" w:rsidP="004A2566">
            <w:pPr>
              <w:rPr>
                <w:rFonts w:cstheme="minorHAnsi"/>
                <w:sz w:val="22"/>
                <w:szCs w:val="22"/>
                <w:lang w:val="ka-GE"/>
              </w:rPr>
            </w:pPr>
            <w:r w:rsidRPr="00CB48BB">
              <w:rPr>
                <w:rFonts w:cstheme="minorHAnsi"/>
                <w:b/>
                <w:sz w:val="22"/>
                <w:szCs w:val="22"/>
                <w:lang w:val="ka-GE"/>
              </w:rPr>
              <w:t>ნაბიჯი 1:</w:t>
            </w:r>
            <w:r w:rsidRPr="00CB48BB">
              <w:rPr>
                <w:rFonts w:cstheme="minorHAnsi"/>
                <w:sz w:val="22"/>
                <w:szCs w:val="22"/>
                <w:lang w:val="ka-GE"/>
              </w:rPr>
              <w:t xml:space="preserve"> </w:t>
            </w:r>
          </w:p>
          <w:p w:rsidR="00CD6AA3" w:rsidRPr="00C360A1" w:rsidRDefault="00CD6AA3" w:rsidP="004A2566">
            <w:pPr>
              <w:jc w:val="both"/>
              <w:rPr>
                <w:rFonts w:ascii="Sylfaen" w:hAnsi="Sylfaen" w:cstheme="minorHAnsi"/>
                <w:sz w:val="22"/>
                <w:szCs w:val="22"/>
                <w:lang w:val="ka-GE"/>
              </w:rPr>
            </w:pPr>
            <w:r w:rsidRPr="00CB48BB">
              <w:rPr>
                <w:rFonts w:cstheme="minorHAnsi"/>
                <w:sz w:val="22"/>
                <w:szCs w:val="22"/>
                <w:lang w:val="ka-GE"/>
              </w:rPr>
              <w:t>გინდათ თუ გჭირდებათ ტელეფონი? ახსენით თქვენი პასუხი. თქვენი აზრით, რა გავლენას მოახდენს ეს პასუხი თქვენს გადაწყვეტილებაზე, თუ რომელ ტელეფონს იყიდით?  -----------------------------------------------------------------------------------------------------------------------------------------------------------------------------------------------------------------------------------------------------------------------------------------------------------------</w:t>
            </w:r>
            <w:r>
              <w:rPr>
                <w:rFonts w:ascii="Sylfaen" w:hAnsi="Sylfaen" w:cstheme="minorHAnsi"/>
                <w:sz w:val="22"/>
                <w:szCs w:val="22"/>
                <w:lang w:val="ka-GE"/>
              </w:rPr>
              <w:t>--------------------------------------------------------------------------------</w:t>
            </w:r>
          </w:p>
          <w:p w:rsidR="00CD6AA3" w:rsidRPr="00CB48BB" w:rsidRDefault="00CD6AA3" w:rsidP="004A2566">
            <w:pPr>
              <w:rPr>
                <w:rFonts w:cstheme="minorHAnsi"/>
                <w:sz w:val="22"/>
                <w:szCs w:val="22"/>
                <w:lang w:val="ka-GE"/>
              </w:rPr>
            </w:pPr>
          </w:p>
          <w:p w:rsidR="00CD6AA3" w:rsidRPr="00CB48BB" w:rsidRDefault="00CD6AA3" w:rsidP="004A2566">
            <w:pPr>
              <w:rPr>
                <w:rFonts w:cstheme="minorHAnsi"/>
                <w:b/>
                <w:sz w:val="22"/>
                <w:szCs w:val="22"/>
                <w:lang w:val="ka-GE"/>
              </w:rPr>
            </w:pPr>
            <w:r w:rsidRPr="00CB48BB">
              <w:rPr>
                <w:rFonts w:cstheme="minorHAnsi"/>
                <w:b/>
                <w:sz w:val="22"/>
                <w:szCs w:val="22"/>
                <w:lang w:val="ka-GE"/>
              </w:rPr>
              <w:t xml:space="preserve">ნაბიჯი 2: </w:t>
            </w:r>
          </w:p>
          <w:p w:rsidR="00CD6AA3" w:rsidRPr="00CB48BB" w:rsidRDefault="00CD6AA3" w:rsidP="004A2566">
            <w:pPr>
              <w:jc w:val="both"/>
              <w:rPr>
                <w:rFonts w:cstheme="minorHAnsi"/>
                <w:sz w:val="22"/>
                <w:szCs w:val="22"/>
                <w:lang w:val="ka-GE"/>
              </w:rPr>
            </w:pPr>
            <w:r w:rsidRPr="00CB48BB">
              <w:rPr>
                <w:rFonts w:cstheme="minorHAnsi"/>
                <w:sz w:val="22"/>
                <w:szCs w:val="22"/>
                <w:lang w:val="ka-GE"/>
              </w:rPr>
              <w:t>დაფიქრდით, რატომ გინდათ ან რატომ გჭირდებათ ეს ტელეფონი? ჩამოწერეთ მინიმუმ სამი ძირითადი მიზეზი, შეგიძლიათ მეტი მიზეზის ჩამოწერაც.</w:t>
            </w:r>
          </w:p>
          <w:p w:rsidR="00CD6AA3" w:rsidRPr="00C360A1" w:rsidRDefault="00CD6AA3" w:rsidP="004A2566">
            <w:pPr>
              <w:rPr>
                <w:rFonts w:ascii="Sylfaen" w:hAnsi="Sylfaen" w:cstheme="minorHAnsi"/>
                <w:sz w:val="22"/>
                <w:szCs w:val="22"/>
                <w:lang w:val="ka-GE"/>
              </w:rPr>
            </w:pPr>
            <w:r w:rsidRPr="00CB48BB">
              <w:rPr>
                <w:rFonts w:cstheme="minorHAnsi"/>
                <w:sz w:val="22"/>
                <w:szCs w:val="22"/>
                <w:lang w:val="ka-GE"/>
              </w:rPr>
              <w:t>------------------------------------------------------------------------------------------------------------------------------------------------------------------------------------------------------------------------------------------------------------------------------------------------------------------------------</w:t>
            </w:r>
            <w:r>
              <w:rPr>
                <w:rFonts w:ascii="Sylfaen" w:hAnsi="Sylfaen" w:cstheme="minorHAnsi"/>
                <w:sz w:val="22"/>
                <w:szCs w:val="22"/>
                <w:lang w:val="ka-GE"/>
              </w:rPr>
              <w:t>------------------------------------------------------------</w:t>
            </w:r>
          </w:p>
          <w:p w:rsidR="00CD6AA3" w:rsidRPr="00CB48BB" w:rsidRDefault="00CD6AA3" w:rsidP="004A2566">
            <w:pPr>
              <w:rPr>
                <w:rFonts w:cstheme="minorHAnsi"/>
                <w:sz w:val="22"/>
                <w:szCs w:val="22"/>
                <w:lang w:val="ka-GE"/>
              </w:rPr>
            </w:pPr>
          </w:p>
          <w:p w:rsidR="00CD6AA3" w:rsidRPr="00CB48BB" w:rsidRDefault="00CD6AA3" w:rsidP="004A2566">
            <w:pPr>
              <w:rPr>
                <w:rFonts w:cstheme="minorHAnsi"/>
                <w:sz w:val="22"/>
                <w:szCs w:val="22"/>
                <w:lang w:val="ka-GE"/>
              </w:rPr>
            </w:pPr>
            <w:r w:rsidRPr="00CB48BB">
              <w:rPr>
                <w:rFonts w:cstheme="minorHAnsi"/>
                <w:b/>
                <w:sz w:val="22"/>
                <w:szCs w:val="22"/>
                <w:lang w:val="ka-GE"/>
              </w:rPr>
              <w:t>ნაბიჯი 3:</w:t>
            </w:r>
            <w:r w:rsidRPr="00CB48BB">
              <w:rPr>
                <w:rFonts w:cstheme="minorHAnsi"/>
                <w:sz w:val="22"/>
                <w:szCs w:val="22"/>
                <w:lang w:val="ka-GE"/>
              </w:rPr>
              <w:t xml:space="preserve"> </w:t>
            </w:r>
          </w:p>
          <w:p w:rsidR="00CD6AA3" w:rsidRPr="00CB48BB" w:rsidRDefault="00CD6AA3" w:rsidP="004A2566">
            <w:pPr>
              <w:jc w:val="both"/>
              <w:rPr>
                <w:rFonts w:cstheme="minorHAnsi"/>
                <w:sz w:val="22"/>
                <w:szCs w:val="22"/>
                <w:lang w:val="ka-GE"/>
              </w:rPr>
            </w:pPr>
            <w:r w:rsidRPr="00CB48BB">
              <w:rPr>
                <w:rFonts w:cstheme="minorHAnsi"/>
                <w:sz w:val="22"/>
                <w:szCs w:val="22"/>
                <w:lang w:val="ka-GE"/>
              </w:rPr>
              <w:t>კარგად დააკვირდით თითოეული ტელეფონის მახასიათებლებს. რამდენად შეესაბამება ეს მახასიათებლები იმ მიზეზებს, რაც ჩამოწერეთ მეორე ნაბიჯში? რომელი ტელეფონი შეესაბამება ყველაზე მეტად თქვენს საჭიროებებს?</w:t>
            </w:r>
          </w:p>
          <w:p w:rsidR="00CD6AA3" w:rsidRPr="00C360A1" w:rsidRDefault="00CD6AA3" w:rsidP="004A2566">
            <w:pPr>
              <w:rPr>
                <w:rFonts w:ascii="Sylfaen" w:hAnsi="Sylfaen" w:cstheme="minorHAnsi"/>
                <w:sz w:val="22"/>
                <w:szCs w:val="22"/>
                <w:lang w:val="ka-GE"/>
              </w:rPr>
            </w:pPr>
            <w:r w:rsidRPr="00CB48BB">
              <w:rPr>
                <w:rFonts w:cstheme="minorHAnsi"/>
                <w:sz w:val="22"/>
                <w:szCs w:val="22"/>
                <w:lang w:val="ka-GE"/>
              </w:rPr>
              <w:t>------------------------------------------------------------------------------------------------------------------------------------------------------------------------------------------------------------------------------------------------------------------------------------------------------------------------------</w:t>
            </w:r>
            <w:r>
              <w:rPr>
                <w:rFonts w:ascii="Sylfaen" w:hAnsi="Sylfaen" w:cstheme="minorHAnsi"/>
                <w:sz w:val="22"/>
                <w:szCs w:val="22"/>
                <w:lang w:val="ka-GE"/>
              </w:rPr>
              <w:t>------------------------------------------------------------</w:t>
            </w:r>
          </w:p>
          <w:p w:rsidR="00CD6AA3" w:rsidRPr="00CB48BB" w:rsidRDefault="00CD6AA3" w:rsidP="004A2566">
            <w:pPr>
              <w:rPr>
                <w:rFonts w:cstheme="minorHAnsi"/>
                <w:sz w:val="22"/>
                <w:szCs w:val="22"/>
                <w:lang w:val="ka-GE"/>
              </w:rPr>
            </w:pPr>
          </w:p>
          <w:p w:rsidR="00CD6AA3" w:rsidRPr="00CB48BB" w:rsidRDefault="00CD6AA3" w:rsidP="004A2566">
            <w:pPr>
              <w:rPr>
                <w:rFonts w:cstheme="minorHAnsi"/>
                <w:b/>
                <w:sz w:val="22"/>
                <w:szCs w:val="22"/>
                <w:lang w:val="ka-GE"/>
              </w:rPr>
            </w:pPr>
            <w:r w:rsidRPr="00CB48BB">
              <w:rPr>
                <w:rFonts w:cstheme="minorHAnsi"/>
                <w:b/>
                <w:sz w:val="22"/>
                <w:szCs w:val="22"/>
                <w:lang w:val="ka-GE"/>
              </w:rPr>
              <w:t xml:space="preserve">ნაბიჯი 4: </w:t>
            </w:r>
          </w:p>
          <w:p w:rsidR="00CD6AA3" w:rsidRPr="00CB48BB" w:rsidRDefault="00CD6AA3" w:rsidP="004A2566">
            <w:pPr>
              <w:jc w:val="both"/>
              <w:rPr>
                <w:rFonts w:cstheme="minorHAnsi"/>
                <w:sz w:val="22"/>
                <w:szCs w:val="22"/>
                <w:lang w:val="ka-GE"/>
              </w:rPr>
            </w:pPr>
            <w:r w:rsidRPr="00CB48BB">
              <w:rPr>
                <w:rFonts w:cstheme="minorHAnsi"/>
                <w:sz w:val="22"/>
                <w:szCs w:val="22"/>
                <w:lang w:val="ka-GE"/>
              </w:rPr>
              <w:t>გადახედეთ თითოეული ტელეფონის პოსტერს. რა სარეკლამო ხერხებია გამოყენებული? ახდენს თუ არა გავლენას ეს სარეკლამო ხერხები თქვენს გადაწყვეტილებაზე, იყიდოთ აუცილებლად ეს კონკრეტული მობილური ტელეფონი?</w:t>
            </w:r>
          </w:p>
          <w:p w:rsidR="00CD6AA3" w:rsidRPr="00C360A1" w:rsidRDefault="00CD6AA3" w:rsidP="004A2566">
            <w:pPr>
              <w:rPr>
                <w:rFonts w:ascii="Sylfaen" w:hAnsi="Sylfaen" w:cstheme="minorHAnsi"/>
                <w:sz w:val="22"/>
                <w:szCs w:val="22"/>
                <w:lang w:val="ka-GE"/>
              </w:rPr>
            </w:pPr>
            <w:r w:rsidRPr="00CB48BB">
              <w:rPr>
                <w:rFonts w:cstheme="minorHAnsi"/>
                <w:sz w:val="22"/>
                <w:szCs w:val="22"/>
                <w:lang w:val="ka-GE"/>
              </w:rPr>
              <w:t>------------------------------------------------------------------------------------------------------------------------------------------------------------------------------------------------------------------------------------------------------------------------------------------------------------------------------</w:t>
            </w:r>
            <w:r>
              <w:rPr>
                <w:rFonts w:ascii="Sylfaen" w:hAnsi="Sylfaen" w:cstheme="minorHAnsi"/>
                <w:sz w:val="22"/>
                <w:szCs w:val="22"/>
                <w:lang w:val="ka-GE"/>
              </w:rPr>
              <w:t>------------------------------------------------------------</w:t>
            </w:r>
          </w:p>
          <w:p w:rsidR="00CD6AA3" w:rsidRPr="00CB48BB" w:rsidRDefault="00CD6AA3" w:rsidP="004A2566">
            <w:pPr>
              <w:rPr>
                <w:rFonts w:cstheme="minorHAnsi"/>
                <w:sz w:val="22"/>
                <w:szCs w:val="22"/>
                <w:lang w:val="ka-GE"/>
              </w:rPr>
            </w:pPr>
          </w:p>
          <w:p w:rsidR="00CD6AA3" w:rsidRPr="00CB48BB" w:rsidRDefault="00CD6AA3" w:rsidP="004A2566">
            <w:pPr>
              <w:rPr>
                <w:rFonts w:cstheme="minorHAnsi"/>
                <w:sz w:val="22"/>
                <w:szCs w:val="22"/>
                <w:lang w:val="ka-GE"/>
              </w:rPr>
            </w:pPr>
            <w:r w:rsidRPr="00CB48BB">
              <w:rPr>
                <w:rFonts w:cstheme="minorHAnsi"/>
                <w:b/>
                <w:sz w:val="22"/>
                <w:szCs w:val="22"/>
                <w:lang w:val="ka-GE"/>
              </w:rPr>
              <w:t>ნაბიჯი 5:</w:t>
            </w:r>
            <w:r w:rsidRPr="00CB48BB">
              <w:rPr>
                <w:rFonts w:cstheme="minorHAnsi"/>
                <w:sz w:val="22"/>
                <w:szCs w:val="22"/>
                <w:lang w:val="ka-GE"/>
              </w:rPr>
              <w:t xml:space="preserve"> </w:t>
            </w:r>
          </w:p>
          <w:p w:rsidR="00CD6AA3" w:rsidRPr="00CB48BB" w:rsidRDefault="00CD6AA3" w:rsidP="004A2566">
            <w:pPr>
              <w:jc w:val="both"/>
              <w:rPr>
                <w:rFonts w:cstheme="minorHAnsi"/>
                <w:sz w:val="22"/>
                <w:szCs w:val="22"/>
                <w:lang w:val="ka-GE"/>
              </w:rPr>
            </w:pPr>
            <w:r w:rsidRPr="00CB48BB">
              <w:rPr>
                <w:rFonts w:cstheme="minorHAnsi"/>
                <w:sz w:val="22"/>
                <w:szCs w:val="22"/>
                <w:lang w:val="ka-GE"/>
              </w:rPr>
              <w:t>გადახედეთ თითოეული ტელეფონის ფასების ორივე ვერსიას. რომელ მაღაზიაში იყიდდით? გაითვალისწინეთ ყველა ფაქტორი.</w:t>
            </w:r>
          </w:p>
          <w:p w:rsidR="00CD6AA3" w:rsidRPr="00C360A1" w:rsidRDefault="00CD6AA3" w:rsidP="004A2566">
            <w:pPr>
              <w:rPr>
                <w:rFonts w:ascii="Sylfaen" w:hAnsi="Sylfaen" w:cstheme="minorHAnsi"/>
                <w:sz w:val="22"/>
                <w:szCs w:val="22"/>
                <w:lang w:val="ka-GE"/>
              </w:rPr>
            </w:pPr>
            <w:r w:rsidRPr="00CB48BB">
              <w:rPr>
                <w:rFonts w:cstheme="minorHAnsi"/>
                <w:sz w:val="22"/>
                <w:szCs w:val="22"/>
                <w:lang w:val="ka-GE"/>
              </w:rPr>
              <w:t>------------------------------------------------------------------------------------------------------------------------------------------------------------------------------------------------------------------------------------------------------------------------------------------------------------------------------</w:t>
            </w:r>
            <w:r>
              <w:rPr>
                <w:rFonts w:ascii="Sylfaen" w:hAnsi="Sylfaen" w:cstheme="minorHAnsi"/>
                <w:sz w:val="22"/>
                <w:szCs w:val="22"/>
                <w:lang w:val="ka-GE"/>
              </w:rPr>
              <w:t>------------------------------------------------------------</w:t>
            </w:r>
          </w:p>
          <w:p w:rsidR="00CD6AA3" w:rsidRPr="00CB48BB" w:rsidRDefault="00CD6AA3" w:rsidP="004A2566">
            <w:pPr>
              <w:rPr>
                <w:rFonts w:cstheme="minorHAnsi"/>
                <w:sz w:val="22"/>
                <w:szCs w:val="22"/>
                <w:lang w:val="ka-GE"/>
              </w:rPr>
            </w:pPr>
          </w:p>
          <w:p w:rsidR="00CD6AA3" w:rsidRPr="00CB48BB" w:rsidRDefault="00CD6AA3" w:rsidP="004A2566">
            <w:pPr>
              <w:rPr>
                <w:rFonts w:cstheme="minorHAnsi"/>
                <w:b/>
                <w:sz w:val="22"/>
                <w:szCs w:val="22"/>
                <w:lang w:val="ka-GE"/>
              </w:rPr>
            </w:pPr>
            <w:r w:rsidRPr="00CB48BB">
              <w:rPr>
                <w:rFonts w:cstheme="minorHAnsi"/>
                <w:b/>
                <w:sz w:val="22"/>
                <w:szCs w:val="22"/>
                <w:lang w:val="ka-GE"/>
              </w:rPr>
              <w:t>ამ ყველა ნაბიჯის გათვალისწინებით, რომელ ტელეფონს იყიდდით საბოლოოდ?</w:t>
            </w:r>
          </w:p>
          <w:p w:rsidR="00CD6AA3" w:rsidRPr="00CB48BB" w:rsidRDefault="00CD6AA3" w:rsidP="004A2566">
            <w:pPr>
              <w:rPr>
                <w:rFonts w:cstheme="minorHAnsi"/>
                <w:b/>
                <w:sz w:val="22"/>
                <w:szCs w:val="22"/>
                <w:lang w:val="ka-GE"/>
              </w:rPr>
            </w:pPr>
          </w:p>
          <w:p w:rsidR="00CD6AA3" w:rsidRPr="00C360A1" w:rsidRDefault="00CD6AA3" w:rsidP="004A2566">
            <w:pPr>
              <w:rPr>
                <w:rFonts w:ascii="Sylfaen" w:hAnsi="Sylfaen" w:cstheme="minorHAnsi"/>
                <w:sz w:val="22"/>
                <w:szCs w:val="22"/>
                <w:lang w:val="ka-GE"/>
              </w:rPr>
            </w:pPr>
            <w:r w:rsidRPr="00CB48BB">
              <w:rPr>
                <w:rFonts w:cstheme="minorHAnsi"/>
                <w:sz w:val="22"/>
                <w:szCs w:val="22"/>
                <w:lang w:val="ka-GE"/>
              </w:rPr>
              <w:t>----------------------------------------------------------------------------------------------------------</w:t>
            </w:r>
            <w:r>
              <w:rPr>
                <w:rFonts w:ascii="Sylfaen" w:hAnsi="Sylfaen" w:cstheme="minorHAnsi"/>
                <w:sz w:val="22"/>
                <w:szCs w:val="22"/>
                <w:lang w:val="ka-GE"/>
              </w:rPr>
              <w:t>--------------------</w:t>
            </w:r>
          </w:p>
        </w:tc>
      </w:tr>
    </w:tbl>
    <w:p w:rsidR="00667866" w:rsidRPr="00667866" w:rsidRDefault="00667866" w:rsidP="00667866">
      <w:pPr>
        <w:rPr>
          <w:lang w:val="ka-GE"/>
        </w:rPr>
      </w:pPr>
    </w:p>
    <w:sectPr w:rsidR="00667866" w:rsidRPr="00667866" w:rsidSect="00157D2A">
      <w:footerReference w:type="default" r:id="rId56"/>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304" w:rsidRDefault="00F26304" w:rsidP="0009539A">
      <w:pPr>
        <w:spacing w:after="0" w:line="240" w:lineRule="auto"/>
      </w:pPr>
      <w:r>
        <w:separator/>
      </w:r>
    </w:p>
  </w:endnote>
  <w:endnote w:type="continuationSeparator" w:id="0">
    <w:p w:rsidR="00F26304" w:rsidRDefault="00F26304" w:rsidP="00095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GO">
    <w:panose1 w:val="020B0503050000020004"/>
    <w:charset w:val="00"/>
    <w:family w:val="swiss"/>
    <w:pitch w:val="variable"/>
    <w:sig w:usb0="6500AAFF" w:usb1="40000001" w:usb2="00000008" w:usb3="00000000" w:csb0="000101FF" w:csb1="00000000"/>
  </w:font>
  <w:font w:name="FiraGO Book">
    <w:panose1 w:val="020B0503050000020004"/>
    <w:charset w:val="00"/>
    <w:family w:val="swiss"/>
    <w:pitch w:val="variable"/>
    <w:sig w:usb0="6500AAFF" w:usb1="40000001" w:usb2="00000008"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5829863"/>
      <w:docPartObj>
        <w:docPartGallery w:val="Page Numbers (Bottom of Page)"/>
        <w:docPartUnique/>
      </w:docPartObj>
    </w:sdtPr>
    <w:sdtEndPr>
      <w:rPr>
        <w:noProof/>
      </w:rPr>
    </w:sdtEndPr>
    <w:sdtContent>
      <w:p w:rsidR="00BC2828" w:rsidRDefault="00BC2828">
        <w:pPr>
          <w:pStyle w:val="Footer"/>
          <w:jc w:val="center"/>
        </w:pPr>
        <w:r>
          <w:fldChar w:fldCharType="begin"/>
        </w:r>
        <w:r>
          <w:instrText xml:space="preserve"> PAGE   \* MERGEFORMAT </w:instrText>
        </w:r>
        <w:r>
          <w:fldChar w:fldCharType="separate"/>
        </w:r>
        <w:r w:rsidR="00716845">
          <w:rPr>
            <w:noProof/>
          </w:rPr>
          <w:t>1</w:t>
        </w:r>
        <w:r>
          <w:rPr>
            <w:noProof/>
          </w:rPr>
          <w:fldChar w:fldCharType="end"/>
        </w:r>
      </w:p>
    </w:sdtContent>
  </w:sdt>
  <w:p w:rsidR="00BC2828" w:rsidRDefault="00BC2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304" w:rsidRDefault="00F26304" w:rsidP="0009539A">
      <w:pPr>
        <w:spacing w:after="0" w:line="240" w:lineRule="auto"/>
      </w:pPr>
      <w:r>
        <w:separator/>
      </w:r>
    </w:p>
  </w:footnote>
  <w:footnote w:type="continuationSeparator" w:id="0">
    <w:p w:rsidR="00F26304" w:rsidRDefault="00F26304" w:rsidP="000953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9"/>
    <w:multiLevelType w:val="multilevel"/>
    <w:tmpl w:val="0000088C"/>
    <w:lvl w:ilvl="0">
      <w:numFmt w:val="bullet"/>
      <w:lvlText w:val="•"/>
      <w:lvlJc w:val="left"/>
      <w:pPr>
        <w:ind w:left="711" w:hanging="178"/>
      </w:pPr>
      <w:rPr>
        <w:rFonts w:ascii="Arial" w:hAnsi="Arial" w:cs="Arial"/>
        <w:b w:val="0"/>
        <w:bCs w:val="0"/>
        <w:w w:val="100"/>
        <w:sz w:val="28"/>
        <w:szCs w:val="28"/>
      </w:rPr>
    </w:lvl>
    <w:lvl w:ilvl="1">
      <w:numFmt w:val="bullet"/>
      <w:lvlText w:val="•"/>
      <w:lvlJc w:val="left"/>
      <w:pPr>
        <w:ind w:left="1583" w:hanging="178"/>
      </w:pPr>
    </w:lvl>
    <w:lvl w:ilvl="2">
      <w:numFmt w:val="bullet"/>
      <w:lvlText w:val="•"/>
      <w:lvlJc w:val="left"/>
      <w:pPr>
        <w:ind w:left="2446" w:hanging="178"/>
      </w:pPr>
    </w:lvl>
    <w:lvl w:ilvl="3">
      <w:numFmt w:val="bullet"/>
      <w:lvlText w:val="•"/>
      <w:lvlJc w:val="left"/>
      <w:pPr>
        <w:ind w:left="3310" w:hanging="178"/>
      </w:pPr>
    </w:lvl>
    <w:lvl w:ilvl="4">
      <w:numFmt w:val="bullet"/>
      <w:lvlText w:val="•"/>
      <w:lvlJc w:val="left"/>
      <w:pPr>
        <w:ind w:left="4173" w:hanging="178"/>
      </w:pPr>
    </w:lvl>
    <w:lvl w:ilvl="5">
      <w:numFmt w:val="bullet"/>
      <w:lvlText w:val="•"/>
      <w:lvlJc w:val="left"/>
      <w:pPr>
        <w:ind w:left="5036" w:hanging="178"/>
      </w:pPr>
    </w:lvl>
    <w:lvl w:ilvl="6">
      <w:numFmt w:val="bullet"/>
      <w:lvlText w:val="•"/>
      <w:lvlJc w:val="left"/>
      <w:pPr>
        <w:ind w:left="5900" w:hanging="178"/>
      </w:pPr>
    </w:lvl>
    <w:lvl w:ilvl="7">
      <w:numFmt w:val="bullet"/>
      <w:lvlText w:val="•"/>
      <w:lvlJc w:val="left"/>
      <w:pPr>
        <w:ind w:left="6763" w:hanging="178"/>
      </w:pPr>
    </w:lvl>
    <w:lvl w:ilvl="8">
      <w:numFmt w:val="bullet"/>
      <w:lvlText w:val="•"/>
      <w:lvlJc w:val="left"/>
      <w:pPr>
        <w:ind w:left="7626" w:hanging="178"/>
      </w:pPr>
    </w:lvl>
  </w:abstractNum>
  <w:abstractNum w:abstractNumId="1" w15:restartNumberingAfterBreak="0">
    <w:nsid w:val="0000040A"/>
    <w:multiLevelType w:val="multilevel"/>
    <w:tmpl w:val="0000088D"/>
    <w:lvl w:ilvl="0">
      <w:numFmt w:val="bullet"/>
      <w:lvlText w:val="•"/>
      <w:lvlJc w:val="left"/>
      <w:pPr>
        <w:ind w:left="177" w:hanging="178"/>
      </w:pPr>
      <w:rPr>
        <w:rFonts w:ascii="Arial" w:hAnsi="Arial" w:cs="Arial"/>
        <w:b w:val="0"/>
        <w:bCs w:val="0"/>
        <w:w w:val="100"/>
        <w:sz w:val="28"/>
        <w:szCs w:val="28"/>
      </w:rPr>
    </w:lvl>
    <w:lvl w:ilvl="1">
      <w:numFmt w:val="bullet"/>
      <w:lvlText w:val="•"/>
      <w:lvlJc w:val="left"/>
      <w:pPr>
        <w:ind w:left="420" w:hanging="178"/>
      </w:pPr>
    </w:lvl>
    <w:lvl w:ilvl="2">
      <w:numFmt w:val="bullet"/>
      <w:lvlText w:val="•"/>
      <w:lvlJc w:val="left"/>
      <w:pPr>
        <w:ind w:left="661" w:hanging="178"/>
      </w:pPr>
    </w:lvl>
    <w:lvl w:ilvl="3">
      <w:numFmt w:val="bullet"/>
      <w:lvlText w:val="•"/>
      <w:lvlJc w:val="left"/>
      <w:pPr>
        <w:ind w:left="901" w:hanging="178"/>
      </w:pPr>
    </w:lvl>
    <w:lvl w:ilvl="4">
      <w:numFmt w:val="bullet"/>
      <w:lvlText w:val="•"/>
      <w:lvlJc w:val="left"/>
      <w:pPr>
        <w:ind w:left="1142" w:hanging="178"/>
      </w:pPr>
    </w:lvl>
    <w:lvl w:ilvl="5">
      <w:numFmt w:val="bullet"/>
      <w:lvlText w:val="•"/>
      <w:lvlJc w:val="left"/>
      <w:pPr>
        <w:ind w:left="1382" w:hanging="178"/>
      </w:pPr>
    </w:lvl>
    <w:lvl w:ilvl="6">
      <w:numFmt w:val="bullet"/>
      <w:lvlText w:val="•"/>
      <w:lvlJc w:val="left"/>
      <w:pPr>
        <w:ind w:left="1623" w:hanging="178"/>
      </w:pPr>
    </w:lvl>
    <w:lvl w:ilvl="7">
      <w:numFmt w:val="bullet"/>
      <w:lvlText w:val="•"/>
      <w:lvlJc w:val="left"/>
      <w:pPr>
        <w:ind w:left="1864" w:hanging="178"/>
      </w:pPr>
    </w:lvl>
    <w:lvl w:ilvl="8">
      <w:numFmt w:val="bullet"/>
      <w:lvlText w:val="•"/>
      <w:lvlJc w:val="left"/>
      <w:pPr>
        <w:ind w:left="2104" w:hanging="178"/>
      </w:pPr>
    </w:lvl>
  </w:abstractNum>
  <w:abstractNum w:abstractNumId="2" w15:restartNumberingAfterBreak="0">
    <w:nsid w:val="0000040B"/>
    <w:multiLevelType w:val="multilevel"/>
    <w:tmpl w:val="0000088E"/>
    <w:lvl w:ilvl="0">
      <w:numFmt w:val="bullet"/>
      <w:lvlText w:val="•"/>
      <w:lvlJc w:val="left"/>
      <w:pPr>
        <w:ind w:left="177" w:hanging="178"/>
      </w:pPr>
      <w:rPr>
        <w:rFonts w:ascii="Arial" w:hAnsi="Arial" w:cs="Arial"/>
        <w:b w:val="0"/>
        <w:bCs w:val="0"/>
        <w:w w:val="100"/>
        <w:sz w:val="28"/>
        <w:szCs w:val="28"/>
      </w:rPr>
    </w:lvl>
    <w:lvl w:ilvl="1">
      <w:numFmt w:val="bullet"/>
      <w:lvlText w:val="•"/>
      <w:lvlJc w:val="left"/>
      <w:pPr>
        <w:ind w:left="520" w:hanging="178"/>
      </w:pPr>
    </w:lvl>
    <w:lvl w:ilvl="2">
      <w:numFmt w:val="bullet"/>
      <w:lvlText w:val="•"/>
      <w:lvlJc w:val="left"/>
      <w:pPr>
        <w:ind w:left="861" w:hanging="178"/>
      </w:pPr>
    </w:lvl>
    <w:lvl w:ilvl="3">
      <w:numFmt w:val="bullet"/>
      <w:lvlText w:val="•"/>
      <w:lvlJc w:val="left"/>
      <w:pPr>
        <w:ind w:left="1201" w:hanging="178"/>
      </w:pPr>
    </w:lvl>
    <w:lvl w:ilvl="4">
      <w:numFmt w:val="bullet"/>
      <w:lvlText w:val="•"/>
      <w:lvlJc w:val="left"/>
      <w:pPr>
        <w:ind w:left="1542" w:hanging="178"/>
      </w:pPr>
    </w:lvl>
    <w:lvl w:ilvl="5">
      <w:numFmt w:val="bullet"/>
      <w:lvlText w:val="•"/>
      <w:lvlJc w:val="left"/>
      <w:pPr>
        <w:ind w:left="1882" w:hanging="178"/>
      </w:pPr>
    </w:lvl>
    <w:lvl w:ilvl="6">
      <w:numFmt w:val="bullet"/>
      <w:lvlText w:val="•"/>
      <w:lvlJc w:val="left"/>
      <w:pPr>
        <w:ind w:left="2223" w:hanging="178"/>
      </w:pPr>
    </w:lvl>
    <w:lvl w:ilvl="7">
      <w:numFmt w:val="bullet"/>
      <w:lvlText w:val="•"/>
      <w:lvlJc w:val="left"/>
      <w:pPr>
        <w:ind w:left="2564" w:hanging="178"/>
      </w:pPr>
    </w:lvl>
    <w:lvl w:ilvl="8">
      <w:numFmt w:val="bullet"/>
      <w:lvlText w:val="•"/>
      <w:lvlJc w:val="left"/>
      <w:pPr>
        <w:ind w:left="2904" w:hanging="178"/>
      </w:pPr>
    </w:lvl>
  </w:abstractNum>
  <w:abstractNum w:abstractNumId="3" w15:restartNumberingAfterBreak="0">
    <w:nsid w:val="0000040D"/>
    <w:multiLevelType w:val="multilevel"/>
    <w:tmpl w:val="00000890"/>
    <w:lvl w:ilvl="0">
      <w:numFmt w:val="bullet"/>
      <w:lvlText w:val="•"/>
      <w:lvlJc w:val="left"/>
      <w:pPr>
        <w:ind w:hanging="178"/>
      </w:pPr>
      <w:rPr>
        <w:rFonts w:ascii="Arial" w:hAnsi="Arial" w:cs="Arial"/>
        <w:b w:val="0"/>
        <w:bCs w:val="0"/>
        <w:w w:val="100"/>
        <w:sz w:val="28"/>
        <w:szCs w:val="28"/>
      </w:rPr>
    </w:lvl>
    <w:lvl w:ilvl="1">
      <w:numFmt w:val="bullet"/>
      <w:lvlText w:val="•"/>
      <w:lvlJc w:val="left"/>
      <w:pPr>
        <w:ind w:left="398" w:hanging="178"/>
      </w:pPr>
    </w:lvl>
    <w:lvl w:ilvl="2">
      <w:numFmt w:val="bullet"/>
      <w:lvlText w:val="•"/>
      <w:lvlJc w:val="left"/>
      <w:pPr>
        <w:ind w:left="797" w:hanging="178"/>
      </w:pPr>
    </w:lvl>
    <w:lvl w:ilvl="3">
      <w:numFmt w:val="bullet"/>
      <w:lvlText w:val="•"/>
      <w:lvlJc w:val="left"/>
      <w:pPr>
        <w:ind w:left="1196" w:hanging="178"/>
      </w:pPr>
    </w:lvl>
    <w:lvl w:ilvl="4">
      <w:numFmt w:val="bullet"/>
      <w:lvlText w:val="•"/>
      <w:lvlJc w:val="left"/>
      <w:pPr>
        <w:ind w:left="1595" w:hanging="178"/>
      </w:pPr>
    </w:lvl>
    <w:lvl w:ilvl="5">
      <w:numFmt w:val="bullet"/>
      <w:lvlText w:val="•"/>
      <w:lvlJc w:val="left"/>
      <w:pPr>
        <w:ind w:left="1994" w:hanging="178"/>
      </w:pPr>
    </w:lvl>
    <w:lvl w:ilvl="6">
      <w:numFmt w:val="bullet"/>
      <w:lvlText w:val="•"/>
      <w:lvlJc w:val="left"/>
      <w:pPr>
        <w:ind w:left="2393" w:hanging="178"/>
      </w:pPr>
    </w:lvl>
    <w:lvl w:ilvl="7">
      <w:numFmt w:val="bullet"/>
      <w:lvlText w:val="•"/>
      <w:lvlJc w:val="left"/>
      <w:pPr>
        <w:ind w:left="2791" w:hanging="178"/>
      </w:pPr>
    </w:lvl>
    <w:lvl w:ilvl="8">
      <w:numFmt w:val="bullet"/>
      <w:lvlText w:val="•"/>
      <w:lvlJc w:val="left"/>
      <w:pPr>
        <w:ind w:left="3190" w:hanging="178"/>
      </w:pPr>
    </w:lvl>
  </w:abstractNum>
  <w:abstractNum w:abstractNumId="4" w15:restartNumberingAfterBreak="0">
    <w:nsid w:val="05C45986"/>
    <w:multiLevelType w:val="hybridMultilevel"/>
    <w:tmpl w:val="C5B66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9FA"/>
    <w:rsid w:val="00044B1D"/>
    <w:rsid w:val="000706E0"/>
    <w:rsid w:val="0009491F"/>
    <w:rsid w:val="0009539A"/>
    <w:rsid w:val="000F12DF"/>
    <w:rsid w:val="00103060"/>
    <w:rsid w:val="00157D2A"/>
    <w:rsid w:val="001C040F"/>
    <w:rsid w:val="002C0CFE"/>
    <w:rsid w:val="002E7E4E"/>
    <w:rsid w:val="003343DF"/>
    <w:rsid w:val="003846D9"/>
    <w:rsid w:val="0041723E"/>
    <w:rsid w:val="004B7E1A"/>
    <w:rsid w:val="004E389F"/>
    <w:rsid w:val="004E4FF6"/>
    <w:rsid w:val="004F62AF"/>
    <w:rsid w:val="005F39FA"/>
    <w:rsid w:val="006459E4"/>
    <w:rsid w:val="00667866"/>
    <w:rsid w:val="0067452F"/>
    <w:rsid w:val="006920A8"/>
    <w:rsid w:val="006B07FF"/>
    <w:rsid w:val="006B372A"/>
    <w:rsid w:val="006B484E"/>
    <w:rsid w:val="006E2140"/>
    <w:rsid w:val="006E5B78"/>
    <w:rsid w:val="007056B6"/>
    <w:rsid w:val="00716845"/>
    <w:rsid w:val="00751A3A"/>
    <w:rsid w:val="007560E7"/>
    <w:rsid w:val="007B7BA0"/>
    <w:rsid w:val="007C6C51"/>
    <w:rsid w:val="0080766A"/>
    <w:rsid w:val="008B2C44"/>
    <w:rsid w:val="00997B03"/>
    <w:rsid w:val="009F3EB3"/>
    <w:rsid w:val="00A4673D"/>
    <w:rsid w:val="00A70FC5"/>
    <w:rsid w:val="00A97FD6"/>
    <w:rsid w:val="00B34775"/>
    <w:rsid w:val="00B35F77"/>
    <w:rsid w:val="00B83D33"/>
    <w:rsid w:val="00B91EAF"/>
    <w:rsid w:val="00B93D99"/>
    <w:rsid w:val="00BC2828"/>
    <w:rsid w:val="00BD414E"/>
    <w:rsid w:val="00BF2688"/>
    <w:rsid w:val="00C734E1"/>
    <w:rsid w:val="00CD6AA3"/>
    <w:rsid w:val="00D4085C"/>
    <w:rsid w:val="00D939B7"/>
    <w:rsid w:val="00DA26A8"/>
    <w:rsid w:val="00DF3DBC"/>
    <w:rsid w:val="00E21A76"/>
    <w:rsid w:val="00EB6140"/>
    <w:rsid w:val="00EB778F"/>
    <w:rsid w:val="00EC365E"/>
    <w:rsid w:val="00F26304"/>
    <w:rsid w:val="00F42369"/>
    <w:rsid w:val="00F65353"/>
    <w:rsid w:val="00F812B7"/>
    <w:rsid w:val="00F95E38"/>
    <w:rsid w:val="00FD38F1"/>
    <w:rsid w:val="00FF3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1DF9C"/>
  <w15:chartTrackingRefBased/>
  <w15:docId w15:val="{F66BAAF6-0B9A-4719-926E-496F4BFE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lfaen" w:eastAsiaTheme="minorHAnsi" w:hAnsi="Sylfae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53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953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39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9539A"/>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FF3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997"/>
  </w:style>
  <w:style w:type="paragraph" w:styleId="Footer">
    <w:name w:val="footer"/>
    <w:basedOn w:val="Normal"/>
    <w:link w:val="FooterChar"/>
    <w:uiPriority w:val="99"/>
    <w:unhideWhenUsed/>
    <w:rsid w:val="00FF3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997"/>
  </w:style>
  <w:style w:type="paragraph" w:styleId="TOCHeading">
    <w:name w:val="TOC Heading"/>
    <w:basedOn w:val="Heading1"/>
    <w:next w:val="Normal"/>
    <w:uiPriority w:val="39"/>
    <w:unhideWhenUsed/>
    <w:qFormat/>
    <w:rsid w:val="00BC2828"/>
    <w:pPr>
      <w:outlineLvl w:val="9"/>
    </w:pPr>
  </w:style>
  <w:style w:type="paragraph" w:styleId="TOC2">
    <w:name w:val="toc 2"/>
    <w:basedOn w:val="Normal"/>
    <w:next w:val="Normal"/>
    <w:autoRedefine/>
    <w:uiPriority w:val="39"/>
    <w:unhideWhenUsed/>
    <w:rsid w:val="006B484E"/>
    <w:pPr>
      <w:spacing w:after="100"/>
      <w:ind w:left="220"/>
    </w:pPr>
  </w:style>
  <w:style w:type="character" w:styleId="Hyperlink">
    <w:name w:val="Hyperlink"/>
    <w:basedOn w:val="DefaultParagraphFont"/>
    <w:uiPriority w:val="99"/>
    <w:unhideWhenUsed/>
    <w:rsid w:val="006B484E"/>
    <w:rPr>
      <w:color w:val="0563C1" w:themeColor="hyperlink"/>
      <w:u w:val="single"/>
    </w:rPr>
  </w:style>
  <w:style w:type="table" w:styleId="TableGrid">
    <w:name w:val="Table Grid"/>
    <w:basedOn w:val="TableNormal"/>
    <w:uiPriority w:val="39"/>
    <w:rsid w:val="006E5B78"/>
    <w:pPr>
      <w:spacing w:after="0" w:line="240" w:lineRule="auto"/>
    </w:pPr>
    <w:rPr>
      <w:rFonts w:asciiTheme="minorHAnsi" w:eastAsiaTheme="minorEastAsia" w:hAnsiTheme="minorHAnsi"/>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B07FF"/>
    <w:pPr>
      <w:spacing w:after="120" w:line="276" w:lineRule="auto"/>
      <w:ind w:left="720"/>
      <w:contextualSpacing/>
    </w:pPr>
    <w:rPr>
      <w:rFonts w:asciiTheme="minorHAnsi" w:eastAsiaTheme="minorEastAsia" w:hAnsiTheme="minorHAnsi"/>
      <w:sz w:val="20"/>
      <w:szCs w:val="20"/>
    </w:rPr>
  </w:style>
  <w:style w:type="table" w:styleId="TableGridLight">
    <w:name w:val="Grid Table Light"/>
    <w:basedOn w:val="TableNormal"/>
    <w:uiPriority w:val="40"/>
    <w:rsid w:val="006920A8"/>
    <w:pPr>
      <w:spacing w:after="0" w:line="240" w:lineRule="auto"/>
    </w:pPr>
    <w:rPr>
      <w:rFonts w:asciiTheme="minorHAnsi" w:eastAsiaTheme="minorEastAsia" w:hAnsiTheme="minorHAnsi"/>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97B03"/>
    <w:pPr>
      <w:spacing w:after="0" w:line="240" w:lineRule="auto"/>
    </w:pPr>
    <w:rPr>
      <w:rFonts w:asciiTheme="minorHAnsi" w:eastAsiaTheme="minorEastAsia" w:hAnsiTheme="minorHAnsi"/>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rsid w:val="00CD6AA3"/>
    <w:pPr>
      <w:widowControl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CD6AA3"/>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85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I1YWIwMjdlMy05N2Y1LTRmMmItYjI0Mi0xODlmODRmMWJmZmUiIG9yaWdpbj0idXNlclNlbGVjdGVkIiAvPjxVc2VyTmFtZT5TRUJcdGd1amFiaWR6ZTwvVXNlck5hbWU+PERhdGVUaW1lPjEwLzEwLzIwMjQgMTA6Mjc6MjggQU08L0RhdGVUaW1lPjxMYWJlbFN0cmluZz5UaGlzIGl0ZW0gaGFzIG5vIGNsYXNzaWZpY2F0aW9uPC9MYWJlbFN0cmluZz48L2l0ZW0+PC9sYWJlbEhpc3Rvcnk+</Value>
</WrappedLabelHistory>
</file>

<file path=customXml/item2.xml><?xml version="1.0" encoding="utf-8"?>
<sisl xmlns:xsd="http://www.w3.org/2001/XMLSchema" xmlns:xsi="http://www.w3.org/2001/XMLSchema-instance" xmlns="http://www.boldonjames.com/2008/01/sie/internal/label" sislVersion="0" policy="5ab027e3-97f5-4f2b-b242-189f84f1bffe" origin="userSelected"/>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E77C1-7FE1-42F0-9C2F-0970E4966039}">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4605647F-4215-44F0-B862-541D542262C9}">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784319D-7522-4808-87E6-927DCB5E8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34</Pages>
  <Words>1496</Words>
  <Characters>8531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Tinatin Gujabidze</dc:creator>
  <cp:keywords/>
  <dc:description/>
  <cp:lastModifiedBy>Tinatin Gujabidze</cp:lastModifiedBy>
  <cp:revision>52</cp:revision>
  <cp:lastPrinted>2024-10-11T06:12:00Z</cp:lastPrinted>
  <dcterms:created xsi:type="dcterms:W3CDTF">2024-10-10T10:17:00Z</dcterms:created>
  <dcterms:modified xsi:type="dcterms:W3CDTF">2024-10-11T06:13:00Z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aae5d4b3-3c06-43cf-8726-3007df390077</vt:lpwstr>
  </property>
  <property fmtid="{D5CDD505-2E9C-101B-9397-08002B2CF9AE}" pid="3" name="bjSaver">
    <vt:lpwstr>aiC3jAUd7+5fyPWptGq95Lt6Qcut82e1</vt:lpwstr>
  </property>
  <property fmtid="{D5CDD505-2E9C-101B-9397-08002B2CF9AE}" pid="4" name="bjDocumentSecurityLabel">
    <vt:lpwstr>This item has no classification</vt:lpwstr>
  </property>
  <property fmtid="{D5CDD505-2E9C-101B-9397-08002B2CF9AE}" pid="5" name="bjClsUserRVM">
    <vt:lpwstr>[]</vt:lpwstr>
  </property>
  <property fmtid="{D5CDD505-2E9C-101B-9397-08002B2CF9AE}" pid="6" name="bjLabelHistoryID">
    <vt:lpwstr>{6F9E77C1-7FE1-42F0-9C2F-0970E4966039}</vt:lpwstr>
  </property>
</Properties>
</file>